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F5A" w:rsidRPr="00353F5A" w:rsidRDefault="00353F5A" w:rsidP="00353F5A">
      <w:pPr>
        <w:pStyle w:val="1"/>
        <w:widowControl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353F5A">
        <w:rPr>
          <w:sz w:val="24"/>
          <w:szCs w:val="24"/>
        </w:rPr>
        <w:t xml:space="preserve">РОССИЙСКАЯ ФЕДЕРАЦИЯ                  </w:t>
      </w:r>
    </w:p>
    <w:p w:rsidR="00353F5A" w:rsidRPr="00353F5A" w:rsidRDefault="00353F5A" w:rsidP="00353F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53F5A">
        <w:rPr>
          <w:rFonts w:ascii="Times New Roman" w:hAnsi="Times New Roman" w:cs="Times New Roman"/>
          <w:sz w:val="24"/>
          <w:szCs w:val="24"/>
        </w:rPr>
        <w:t xml:space="preserve">САМАРСКАЯ ОБЛАСТЬ                        </w:t>
      </w:r>
    </w:p>
    <w:p w:rsidR="00353F5A" w:rsidRPr="00353F5A" w:rsidRDefault="00353F5A" w:rsidP="00353F5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3F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353F5A">
        <w:rPr>
          <w:rFonts w:ascii="Times New Roman" w:hAnsi="Times New Roman" w:cs="Times New Roman"/>
          <w:b/>
          <w:sz w:val="24"/>
          <w:szCs w:val="24"/>
        </w:rPr>
        <w:t xml:space="preserve"> АДМИНИСТРАЦИЯ                        </w:t>
      </w:r>
    </w:p>
    <w:p w:rsidR="00353F5A" w:rsidRPr="00353F5A" w:rsidRDefault="00353F5A" w:rsidP="00353F5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353F5A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                                       </w:t>
      </w:r>
    </w:p>
    <w:p w:rsidR="00353F5A" w:rsidRPr="00353F5A" w:rsidRDefault="00353F5A" w:rsidP="00353F5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353F5A">
        <w:rPr>
          <w:rFonts w:ascii="Times New Roman" w:hAnsi="Times New Roman" w:cs="Times New Roman"/>
          <w:b/>
          <w:sz w:val="24"/>
          <w:szCs w:val="24"/>
        </w:rPr>
        <w:t xml:space="preserve">Обшаровка                                                  </w:t>
      </w:r>
    </w:p>
    <w:p w:rsidR="00353F5A" w:rsidRDefault="00353F5A" w:rsidP="00353F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53F5A">
        <w:rPr>
          <w:rFonts w:ascii="Times New Roman" w:hAnsi="Times New Roman" w:cs="Times New Roman"/>
          <w:sz w:val="24"/>
          <w:szCs w:val="24"/>
        </w:rPr>
        <w:t xml:space="preserve">445551, </w:t>
      </w:r>
      <w:proofErr w:type="gramStart"/>
      <w:r w:rsidRPr="00353F5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53F5A">
        <w:rPr>
          <w:rFonts w:ascii="Times New Roman" w:hAnsi="Times New Roman" w:cs="Times New Roman"/>
          <w:sz w:val="24"/>
          <w:szCs w:val="24"/>
        </w:rPr>
        <w:t xml:space="preserve">. Обшаровка                                                                     </w:t>
      </w:r>
    </w:p>
    <w:p w:rsidR="00353F5A" w:rsidRPr="00353F5A" w:rsidRDefault="00353F5A" w:rsidP="00353F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3F5A">
        <w:rPr>
          <w:rFonts w:ascii="Times New Roman" w:hAnsi="Times New Roman" w:cs="Times New Roman"/>
          <w:sz w:val="24"/>
          <w:szCs w:val="24"/>
        </w:rPr>
        <w:t xml:space="preserve"> Приволжского района, </w:t>
      </w:r>
      <w:proofErr w:type="gramStart"/>
      <w:r w:rsidRPr="00353F5A">
        <w:rPr>
          <w:rFonts w:ascii="Times New Roman" w:hAnsi="Times New Roman" w:cs="Times New Roman"/>
          <w:sz w:val="24"/>
          <w:szCs w:val="24"/>
        </w:rPr>
        <w:t>Самарской</w:t>
      </w:r>
      <w:proofErr w:type="gramEnd"/>
      <w:r w:rsidRPr="00353F5A">
        <w:rPr>
          <w:rFonts w:ascii="Times New Roman" w:hAnsi="Times New Roman" w:cs="Times New Roman"/>
          <w:sz w:val="24"/>
          <w:szCs w:val="24"/>
        </w:rPr>
        <w:t xml:space="preserve"> обл.,                                                       </w:t>
      </w:r>
    </w:p>
    <w:p w:rsidR="00353F5A" w:rsidRPr="00353F5A" w:rsidRDefault="00353F5A" w:rsidP="00353F5A">
      <w:pPr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353F5A">
        <w:rPr>
          <w:rFonts w:ascii="Times New Roman" w:hAnsi="Times New Roman" w:cs="Times New Roman"/>
          <w:sz w:val="24"/>
          <w:szCs w:val="24"/>
        </w:rPr>
        <w:t xml:space="preserve">ул. </w:t>
      </w:r>
      <w:r>
        <w:rPr>
          <w:rFonts w:ascii="Times New Roman" w:hAnsi="Times New Roman" w:cs="Times New Roman"/>
          <w:sz w:val="24"/>
          <w:szCs w:val="24"/>
        </w:rPr>
        <w:t>Щорса 1</w:t>
      </w:r>
    </w:p>
    <w:p w:rsidR="00353F5A" w:rsidRPr="00353F5A" w:rsidRDefault="00353F5A" w:rsidP="00353F5A">
      <w:pPr>
        <w:rPr>
          <w:rFonts w:ascii="Times New Roman" w:hAnsi="Times New Roman" w:cs="Times New Roman"/>
          <w:b/>
          <w:sz w:val="28"/>
          <w:szCs w:val="28"/>
        </w:rPr>
      </w:pPr>
    </w:p>
    <w:p w:rsidR="00353F5A" w:rsidRPr="00353F5A" w:rsidRDefault="00830C23" w:rsidP="00353F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 ПРОЕКТ</w:t>
      </w:r>
    </w:p>
    <w:p w:rsidR="002E5F6A" w:rsidRDefault="00353F5A" w:rsidP="002E5F6A">
      <w:pPr>
        <w:tabs>
          <w:tab w:val="left" w:pos="368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53F5A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="002E5F6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 утверждении </w:t>
      </w:r>
      <w:proofErr w:type="gramStart"/>
      <w:r w:rsidR="002E5F6A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актуализированной</w:t>
      </w:r>
      <w:proofErr w:type="gramEnd"/>
    </w:p>
    <w:p w:rsidR="002E5F6A" w:rsidRPr="00353F5A" w:rsidRDefault="002E5F6A" w:rsidP="002E5F6A">
      <w:pPr>
        <w:tabs>
          <w:tab w:val="left" w:pos="368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схемы теплоснабжения сельского</w:t>
      </w:r>
    </w:p>
    <w:p w:rsidR="002E5F6A" w:rsidRDefault="002E5F6A" w:rsidP="00874E44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поселения Обшаровка муниципального</w:t>
      </w:r>
    </w:p>
    <w:p w:rsidR="00353F5A" w:rsidRPr="00353F5A" w:rsidRDefault="002E5F6A" w:rsidP="00874E44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района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Приволжский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Самарской области</w:t>
      </w:r>
      <w:r w:rsidR="00353F5A" w:rsidRPr="00353F5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353F5A" w:rsidRPr="00353F5A" w:rsidRDefault="00353F5A" w:rsidP="00353F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53F5A" w:rsidRPr="007577FF" w:rsidRDefault="00353F5A" w:rsidP="007577F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77FF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Федеральным законом от 27.07.2010 года №190- ФЗ «О теплоснабжении», Постановлением Правительства РФ от 22.02.2012 года №154 "О требованиях к схемам теплоснабжения, порядку их разработки и утверждения", руководствуясь Федеральным законом от 06 октября 2003 года №131-ФЗ «Об общих принципах организации местного самоуправления в Российской Федерации», Уставом сельского поселения Обшаровка муниципального района </w:t>
      </w:r>
      <w:proofErr w:type="gramStart"/>
      <w:r w:rsidRPr="007577FF">
        <w:rPr>
          <w:rFonts w:ascii="Times New Roman" w:eastAsia="Times New Roman" w:hAnsi="Times New Roman" w:cs="Times New Roman"/>
          <w:sz w:val="24"/>
          <w:szCs w:val="24"/>
        </w:rPr>
        <w:t>Приволжский</w:t>
      </w:r>
      <w:proofErr w:type="gramEnd"/>
      <w:r w:rsidRPr="007577FF">
        <w:rPr>
          <w:rFonts w:ascii="Times New Roman" w:eastAsia="Times New Roman" w:hAnsi="Times New Roman" w:cs="Times New Roman"/>
          <w:sz w:val="24"/>
          <w:szCs w:val="24"/>
        </w:rPr>
        <w:t xml:space="preserve"> Самарской области, </w:t>
      </w:r>
      <w:r w:rsidR="00E24F14" w:rsidRPr="007577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577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353F5A" w:rsidRPr="007577FF" w:rsidRDefault="00353F5A" w:rsidP="007577FF">
      <w:pPr>
        <w:spacing w:before="100" w:beforeAutospacing="1" w:after="100" w:afterAutospacing="1" w:line="240" w:lineRule="auto"/>
        <w:ind w:left="212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77FF">
        <w:rPr>
          <w:rFonts w:ascii="Times New Roman" w:eastAsia="Times New Roman" w:hAnsi="Times New Roman" w:cs="Times New Roman"/>
          <w:b/>
          <w:bCs/>
          <w:sz w:val="24"/>
          <w:szCs w:val="24"/>
        </w:rPr>
        <w:t>ПОСТАНОВЛЯЮ:</w:t>
      </w:r>
      <w:r w:rsidRPr="007577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53F5A" w:rsidRPr="007577FF" w:rsidRDefault="00353F5A" w:rsidP="002E5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77FF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2E5F6A">
        <w:rPr>
          <w:rFonts w:ascii="Times New Roman" w:eastAsia="Times New Roman" w:hAnsi="Times New Roman" w:cs="Times New Roman"/>
          <w:sz w:val="24"/>
          <w:szCs w:val="24"/>
        </w:rPr>
        <w:t xml:space="preserve">Утвердить актуализированную схему теплоснабжения сельского поселения Обшаровка муниципального района </w:t>
      </w:r>
      <w:proofErr w:type="gramStart"/>
      <w:r w:rsidR="002E5F6A">
        <w:rPr>
          <w:rFonts w:ascii="Times New Roman" w:eastAsia="Times New Roman" w:hAnsi="Times New Roman" w:cs="Times New Roman"/>
          <w:sz w:val="24"/>
          <w:szCs w:val="24"/>
        </w:rPr>
        <w:t>Приволжский</w:t>
      </w:r>
      <w:proofErr w:type="gramEnd"/>
      <w:r w:rsidR="002E5F6A">
        <w:rPr>
          <w:rFonts w:ascii="Times New Roman" w:eastAsia="Times New Roman" w:hAnsi="Times New Roman" w:cs="Times New Roman"/>
          <w:sz w:val="24"/>
          <w:szCs w:val="24"/>
        </w:rPr>
        <w:t xml:space="preserve"> Самарской области (приложение №1).</w:t>
      </w:r>
    </w:p>
    <w:p w:rsidR="00353F5A" w:rsidRPr="007577FF" w:rsidRDefault="002E5F6A" w:rsidP="00757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353F5A" w:rsidRPr="007577FF">
        <w:rPr>
          <w:rFonts w:ascii="Times New Roman" w:eastAsia="Times New Roman" w:hAnsi="Times New Roman" w:cs="Times New Roman"/>
          <w:sz w:val="24"/>
          <w:szCs w:val="24"/>
        </w:rPr>
        <w:t xml:space="preserve">. Опубликовать настоящее постановление в </w:t>
      </w:r>
      <w:r w:rsidR="00874E44">
        <w:rPr>
          <w:rFonts w:ascii="Times New Roman" w:eastAsia="Times New Roman" w:hAnsi="Times New Roman" w:cs="Times New Roman"/>
          <w:sz w:val="24"/>
          <w:szCs w:val="24"/>
        </w:rPr>
        <w:t>информационном бюллетене «Вестник сельского поселения Обшаровка»</w:t>
      </w:r>
      <w:r w:rsidR="00405808" w:rsidRPr="007577F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3F5A" w:rsidRPr="007577FF" w:rsidRDefault="002E5F6A" w:rsidP="00757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353F5A" w:rsidRPr="007577F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настоящее постановление</w:t>
      </w:r>
      <w:r w:rsidR="00353F5A" w:rsidRPr="007577FF">
        <w:rPr>
          <w:rFonts w:ascii="Times New Roman" w:eastAsia="Times New Roman" w:hAnsi="Times New Roman" w:cs="Times New Roman"/>
          <w:sz w:val="24"/>
          <w:szCs w:val="24"/>
        </w:rPr>
        <w:t xml:space="preserve"> на официальном сайте Администрации сельского поселения </w:t>
      </w:r>
      <w:r w:rsidR="00405808" w:rsidRPr="007577FF">
        <w:rPr>
          <w:rFonts w:ascii="Times New Roman" w:eastAsia="Times New Roman" w:hAnsi="Times New Roman" w:cs="Times New Roman"/>
          <w:sz w:val="24"/>
          <w:szCs w:val="24"/>
        </w:rPr>
        <w:t>Обшаровка</w:t>
      </w:r>
      <w:r w:rsidR="00353F5A" w:rsidRPr="007577FF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</w:t>
      </w:r>
      <w:r w:rsidR="00405808" w:rsidRPr="007577FF">
        <w:rPr>
          <w:rFonts w:ascii="Times New Roman" w:eastAsia="Times New Roman" w:hAnsi="Times New Roman" w:cs="Times New Roman"/>
          <w:sz w:val="24"/>
          <w:szCs w:val="24"/>
        </w:rPr>
        <w:t>Приволжский Самарской области</w:t>
      </w:r>
      <w:r w:rsidR="00353F5A" w:rsidRPr="007577FF">
        <w:rPr>
          <w:rFonts w:ascii="Times New Roman" w:eastAsia="Times New Roman" w:hAnsi="Times New Roman" w:cs="Times New Roman"/>
          <w:sz w:val="24"/>
          <w:szCs w:val="24"/>
        </w:rPr>
        <w:t xml:space="preserve"> в информационно-телекоммуникационной сети «Интернет»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577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3F5A" w:rsidRPr="007577FF">
        <w:rPr>
          <w:rFonts w:ascii="Times New Roman" w:eastAsia="Times New Roman" w:hAnsi="Times New Roman" w:cs="Times New Roman"/>
          <w:sz w:val="24"/>
          <w:szCs w:val="24"/>
        </w:rPr>
        <w:t xml:space="preserve">http:// </w:t>
      </w:r>
      <w:proofErr w:type="spellStart"/>
      <w:r w:rsidR="00405808" w:rsidRPr="007577FF">
        <w:rPr>
          <w:rFonts w:ascii="Times New Roman" w:eastAsia="Times New Roman" w:hAnsi="Times New Roman" w:cs="Times New Roman"/>
          <w:sz w:val="24"/>
          <w:szCs w:val="24"/>
          <w:lang w:val="en-US"/>
        </w:rPr>
        <w:t>obsharovka</w:t>
      </w:r>
      <w:proofErr w:type="spellEnd"/>
      <w:r w:rsidR="00405808" w:rsidRPr="007577F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="00405808" w:rsidRPr="007577FF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3F5A" w:rsidRPr="007577FF" w:rsidRDefault="002E5F6A" w:rsidP="00757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353F5A" w:rsidRDefault="00353F5A" w:rsidP="007577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5F6A" w:rsidRDefault="002E5F6A" w:rsidP="007577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5F6A" w:rsidRDefault="002E5F6A" w:rsidP="007577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5F6A" w:rsidRPr="007577FF" w:rsidRDefault="002E5F6A" w:rsidP="007577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05808" w:rsidRPr="007577FF" w:rsidRDefault="00405808" w:rsidP="00405808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577FF">
        <w:rPr>
          <w:rFonts w:ascii="Times New Roman" w:eastAsia="Times New Roman" w:hAnsi="Times New Roman" w:cs="Times New Roman"/>
          <w:iCs/>
          <w:sz w:val="24"/>
          <w:szCs w:val="24"/>
        </w:rPr>
        <w:t xml:space="preserve">Глава </w:t>
      </w:r>
      <w:proofErr w:type="gramStart"/>
      <w:r w:rsidR="00874E44">
        <w:rPr>
          <w:rFonts w:ascii="Times New Roman" w:eastAsia="Times New Roman" w:hAnsi="Times New Roman" w:cs="Times New Roman"/>
          <w:iCs/>
          <w:sz w:val="24"/>
          <w:szCs w:val="24"/>
        </w:rPr>
        <w:t>сельского</w:t>
      </w:r>
      <w:proofErr w:type="gramEnd"/>
      <w:r w:rsidRPr="007577F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:rsidR="00FF3330" w:rsidRDefault="00405808" w:rsidP="00405808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577FF">
        <w:rPr>
          <w:rFonts w:ascii="Times New Roman" w:eastAsia="Times New Roman" w:hAnsi="Times New Roman" w:cs="Times New Roman"/>
          <w:iCs/>
          <w:sz w:val="24"/>
          <w:szCs w:val="24"/>
        </w:rPr>
        <w:t>поселения Обшаровка</w:t>
      </w:r>
      <w:r w:rsidRPr="007577FF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Pr="007577FF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Pr="007577FF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Pr="007577FF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Pr="007577FF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Pr="007577FF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Pr="007577FF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CE307B">
        <w:rPr>
          <w:rFonts w:ascii="Times New Roman" w:eastAsia="Times New Roman" w:hAnsi="Times New Roman" w:cs="Times New Roman"/>
          <w:iCs/>
          <w:sz w:val="24"/>
          <w:szCs w:val="24"/>
        </w:rPr>
        <w:t>А.В. Власенко</w:t>
      </w:r>
    </w:p>
    <w:p w:rsidR="00472EBB" w:rsidRDefault="00472EBB" w:rsidP="00405808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472EBB" w:rsidRDefault="00472EBB" w:rsidP="00405808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472EBB" w:rsidRDefault="00472EBB" w:rsidP="00405808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472EBB" w:rsidRDefault="00472EBB" w:rsidP="00405808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472EBB" w:rsidRDefault="00472EBB" w:rsidP="00405808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472EBB" w:rsidRDefault="00472EBB" w:rsidP="00405808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472EBB" w:rsidRDefault="00472EBB" w:rsidP="00405808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830C23" w:rsidRDefault="00830C23" w:rsidP="00472EBB">
      <w:pPr>
        <w:spacing w:after="0"/>
        <w:jc w:val="right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472EBB" w:rsidRDefault="00472EBB" w:rsidP="00472EBB">
      <w:pPr>
        <w:spacing w:after="0"/>
        <w:jc w:val="right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Приложение к постановлению главы сельского поселения Обшаровка</w:t>
      </w:r>
    </w:p>
    <w:p w:rsidR="00A96FDA" w:rsidRDefault="00A96FDA" w:rsidP="00472E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472E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472E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472E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472E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472E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472E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472E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472E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A96FDA">
      <w:pPr>
        <w:pStyle w:val="Default"/>
      </w:pPr>
    </w:p>
    <w:p w:rsidR="00A96FDA" w:rsidRPr="00A96FDA" w:rsidRDefault="00A96FDA" w:rsidP="00A96FDA">
      <w:pPr>
        <w:pStyle w:val="Default"/>
        <w:jc w:val="center"/>
      </w:pPr>
    </w:p>
    <w:p w:rsidR="00A96FDA" w:rsidRPr="00A96FDA" w:rsidRDefault="00A96FDA" w:rsidP="00A96FDA">
      <w:pPr>
        <w:pStyle w:val="Default"/>
        <w:jc w:val="center"/>
        <w:rPr>
          <w:sz w:val="32"/>
          <w:szCs w:val="32"/>
        </w:rPr>
      </w:pPr>
      <w:r w:rsidRPr="00A96FDA">
        <w:rPr>
          <w:b/>
          <w:bCs/>
          <w:sz w:val="32"/>
          <w:szCs w:val="32"/>
        </w:rPr>
        <w:t>СХЕМА ТЕПЛОСНАБЖЕНИЯ</w:t>
      </w:r>
    </w:p>
    <w:p w:rsidR="00A96FDA" w:rsidRDefault="00A96FDA" w:rsidP="00A96F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96FDA">
        <w:rPr>
          <w:rFonts w:ascii="Times New Roman" w:hAnsi="Times New Roman" w:cs="Times New Roman"/>
          <w:b/>
          <w:bCs/>
          <w:sz w:val="32"/>
          <w:szCs w:val="32"/>
        </w:rPr>
        <w:t xml:space="preserve">СЕЛЬСКОГО ПОСЕЛЕНИЯ ОБШАРОВКА МУНИЦИПАЛЬНОГО РАЙОНА </w:t>
      </w:r>
      <w:proofErr w:type="gramStart"/>
      <w:r w:rsidRPr="00A96FDA">
        <w:rPr>
          <w:rFonts w:ascii="Times New Roman" w:hAnsi="Times New Roman" w:cs="Times New Roman"/>
          <w:b/>
          <w:bCs/>
          <w:sz w:val="32"/>
          <w:szCs w:val="32"/>
        </w:rPr>
        <w:t>ПРИВОЛЖСКИЙ</w:t>
      </w:r>
      <w:proofErr w:type="gramEnd"/>
      <w:r w:rsidRPr="00A96FDA">
        <w:rPr>
          <w:rFonts w:ascii="Times New Roman" w:hAnsi="Times New Roman" w:cs="Times New Roman"/>
          <w:b/>
          <w:bCs/>
          <w:sz w:val="32"/>
          <w:szCs w:val="32"/>
        </w:rPr>
        <w:t xml:space="preserve"> САМАРСКОЙ ОБЛАСТИ</w:t>
      </w:r>
    </w:p>
    <w:p w:rsidR="00A96FDA" w:rsidRP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P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P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P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P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P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P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P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P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P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P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P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P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A96FDA">
      <w:pPr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A96F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A96F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A96F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6FDA" w:rsidRDefault="00A96FDA" w:rsidP="00A96F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ind w:right="664"/>
        <w:jc w:val="center"/>
        <w:outlineLvl w:val="0"/>
        <w:rPr>
          <w:rFonts w:ascii="Arial" w:eastAsia="Times New Roman" w:hAnsi="Arial" w:cs="Arial"/>
          <w:sz w:val="24"/>
          <w:szCs w:val="24"/>
        </w:rPr>
      </w:pPr>
      <w:bookmarkStart w:id="0" w:name="Утверждаемая_часть_схемы_теплоснабжения_"/>
      <w:bookmarkEnd w:id="0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Содержание</w:t>
      </w:r>
    </w:p>
    <w:p w:rsidR="00711895" w:rsidRPr="00711895" w:rsidRDefault="00711895" w:rsidP="00711895">
      <w:pPr>
        <w:widowControl w:val="0"/>
        <w:tabs>
          <w:tab w:val="left" w:leader="dot" w:pos="9192"/>
        </w:tabs>
        <w:kinsoku w:val="0"/>
        <w:overflowPunct w:val="0"/>
        <w:autoSpaceDE w:val="0"/>
        <w:autoSpaceDN w:val="0"/>
        <w:adjustRightInd w:val="0"/>
        <w:spacing w:before="552" w:after="0" w:line="360" w:lineRule="auto"/>
        <w:ind w:right="103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Введение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..……………………………………………………………………...………………6</w:t>
      </w:r>
      <w:hyperlink w:anchor="bookmark0" w:history="1">
        <w:r w:rsidRPr="00711895">
          <w:rPr>
            <w:rFonts w:ascii="Arial" w:eastAsia="Times New Roman" w:hAnsi="Arial" w:cs="Arial"/>
            <w:spacing w:val="72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z w:val="24"/>
            <w:szCs w:val="24"/>
          </w:rPr>
          <w:t>Раздел 1.</w:t>
        </w:r>
        <w:r w:rsidRPr="00711895">
          <w:rPr>
            <w:rFonts w:ascii="Arial" w:eastAsia="Times New Roman" w:hAnsi="Arial" w:cs="Arial"/>
            <w:spacing w:val="-2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Показатели</w:t>
        </w:r>
        <w:r w:rsidRPr="00711895">
          <w:rPr>
            <w:rFonts w:ascii="Arial" w:eastAsia="Times New Roman" w:hAnsi="Arial" w:cs="Arial"/>
            <w:spacing w:val="-3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существующего</w:t>
        </w:r>
        <w:r w:rsidRPr="00711895">
          <w:rPr>
            <w:rFonts w:ascii="Arial" w:eastAsia="Times New Roman" w:hAnsi="Arial" w:cs="Arial"/>
            <w:spacing w:val="-2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z w:val="24"/>
            <w:szCs w:val="24"/>
          </w:rPr>
          <w:t xml:space="preserve">и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перспективного</w:t>
        </w:r>
        <w:r w:rsidRPr="00711895">
          <w:rPr>
            <w:rFonts w:ascii="Arial" w:eastAsia="Times New Roman" w:hAnsi="Arial" w:cs="Arial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спроса</w:t>
        </w:r>
        <w:r w:rsidRPr="00711895">
          <w:rPr>
            <w:rFonts w:ascii="Arial" w:eastAsia="Times New Roman" w:hAnsi="Arial" w:cs="Arial"/>
            <w:spacing w:val="-4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z w:val="24"/>
            <w:szCs w:val="24"/>
          </w:rPr>
          <w:t xml:space="preserve">на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тепловую</w:t>
        </w:r>
      </w:hyperlink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hyperlink w:anchor="bookmark0" w:history="1">
        <w:r w:rsidRPr="00711895">
          <w:rPr>
            <w:rFonts w:ascii="Arial" w:eastAsia="Times New Roman" w:hAnsi="Arial" w:cs="Arial"/>
            <w:sz w:val="24"/>
            <w:szCs w:val="24"/>
          </w:rPr>
          <w:t xml:space="preserve">энергию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(мощность)</w:t>
        </w:r>
        <w:r w:rsidRPr="00711895">
          <w:rPr>
            <w:rFonts w:ascii="Arial" w:eastAsia="Times New Roman" w:hAnsi="Arial" w:cs="Arial"/>
            <w:spacing w:val="-3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z w:val="24"/>
            <w:szCs w:val="24"/>
          </w:rPr>
          <w:t>и</w:t>
        </w:r>
        <w:r w:rsidRPr="00711895">
          <w:rPr>
            <w:rFonts w:ascii="Arial" w:eastAsia="Times New Roman" w:hAnsi="Arial" w:cs="Arial"/>
            <w:spacing w:val="2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теплоноситель</w:t>
        </w:r>
        <w:r w:rsidRPr="00711895">
          <w:rPr>
            <w:rFonts w:ascii="Arial" w:eastAsia="Times New Roman" w:hAnsi="Arial" w:cs="Arial"/>
            <w:sz w:val="24"/>
            <w:szCs w:val="24"/>
          </w:rPr>
          <w:t xml:space="preserve"> в установленных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границах</w:t>
        </w:r>
        <w:r w:rsidRPr="00711895">
          <w:rPr>
            <w:rFonts w:ascii="Arial" w:eastAsia="Times New Roman" w:hAnsi="Arial" w:cs="Arial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территории</w:t>
        </w:r>
      </w:hyperlink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hyperlink w:anchor="bookmark0" w:history="1"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сельского</w:t>
        </w:r>
        <w:r w:rsidRPr="00711895">
          <w:rPr>
            <w:rFonts w:ascii="Arial" w:eastAsia="Times New Roman" w:hAnsi="Arial" w:cs="Arial"/>
            <w:spacing w:val="-2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поселения…………………………………….</w:t>
        </w:r>
        <w:r w:rsidRPr="00711895">
          <w:rPr>
            <w:rFonts w:ascii="Arial" w:eastAsia="Times New Roman" w:hAnsi="Arial" w:cs="Arial"/>
            <w:spacing w:val="-19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z w:val="24"/>
            <w:szCs w:val="24"/>
          </w:rPr>
          <w:t>.………………………………….23</w:t>
        </w:r>
      </w:hyperlink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hyperlink w:anchor="bookmark1" w:history="1">
        <w:r w:rsidRPr="00711895">
          <w:rPr>
            <w:rFonts w:ascii="Arial" w:eastAsia="Times New Roman" w:hAnsi="Arial" w:cs="Arial"/>
            <w:sz w:val="24"/>
            <w:szCs w:val="24"/>
          </w:rPr>
          <w:t>Раздел 2.</w:t>
        </w:r>
        <w:r w:rsidRPr="00711895">
          <w:rPr>
            <w:rFonts w:ascii="Arial" w:eastAsia="Times New Roman" w:hAnsi="Arial" w:cs="Arial"/>
            <w:spacing w:val="64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Перспективные</w:t>
        </w:r>
        <w:r w:rsidRPr="00711895">
          <w:rPr>
            <w:rFonts w:ascii="Arial" w:eastAsia="Times New Roman" w:hAnsi="Arial" w:cs="Arial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балансы</w:t>
        </w:r>
        <w:r w:rsidRPr="00711895">
          <w:rPr>
            <w:rFonts w:ascii="Arial" w:eastAsia="Times New Roman" w:hAnsi="Arial" w:cs="Arial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тепловой</w:t>
        </w:r>
        <w:r w:rsidRPr="00711895">
          <w:rPr>
            <w:rFonts w:ascii="Arial" w:eastAsia="Times New Roman" w:hAnsi="Arial" w:cs="Arial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мощности</w:t>
        </w:r>
        <w:r w:rsidRPr="00711895">
          <w:rPr>
            <w:rFonts w:ascii="Arial" w:eastAsia="Times New Roman" w:hAnsi="Arial" w:cs="Arial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источников</w:t>
        </w:r>
        <w:r w:rsidRPr="00711895">
          <w:rPr>
            <w:rFonts w:ascii="Arial" w:eastAsia="Times New Roman" w:hAnsi="Arial" w:cs="Arial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тепловой</w:t>
        </w:r>
      </w:hyperlink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hyperlink w:anchor="bookmark1" w:history="1">
        <w:r w:rsidRPr="00711895">
          <w:rPr>
            <w:rFonts w:ascii="Arial" w:eastAsia="Times New Roman" w:hAnsi="Arial" w:cs="Arial"/>
            <w:sz w:val="24"/>
            <w:szCs w:val="24"/>
          </w:rPr>
          <w:t>энергии</w:t>
        </w:r>
        <w:r w:rsidRPr="00711895">
          <w:rPr>
            <w:rFonts w:ascii="Arial" w:eastAsia="Times New Roman" w:hAnsi="Arial" w:cs="Arial"/>
            <w:spacing w:val="-2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z w:val="24"/>
            <w:szCs w:val="24"/>
          </w:rPr>
          <w:t xml:space="preserve">и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тепловой</w:t>
        </w:r>
        <w:r w:rsidRPr="00711895">
          <w:rPr>
            <w:rFonts w:ascii="Arial" w:eastAsia="Times New Roman" w:hAnsi="Arial" w:cs="Arial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нагрузки</w:t>
        </w:r>
        <w:r w:rsidRPr="00711895">
          <w:rPr>
            <w:rFonts w:ascii="Arial" w:eastAsia="Times New Roman" w:hAnsi="Arial" w:cs="Arial"/>
            <w:sz w:val="24"/>
            <w:szCs w:val="24"/>
          </w:rPr>
          <w:t xml:space="preserve"> 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>потребителей</w:t>
        </w:r>
        <w:r w:rsidRPr="00711895">
          <w:rPr>
            <w:rFonts w:ascii="Arial" w:eastAsia="Times New Roman" w:hAnsi="Arial" w:cs="Arial"/>
            <w:spacing w:val="-1"/>
            <w:sz w:val="24"/>
            <w:szCs w:val="24"/>
          </w:rPr>
          <w:tab/>
        </w:r>
        <w:r w:rsidRPr="00711895">
          <w:rPr>
            <w:rFonts w:ascii="Arial" w:eastAsia="Times New Roman" w:hAnsi="Arial" w:cs="Arial"/>
            <w:sz w:val="24"/>
            <w:szCs w:val="24"/>
          </w:rPr>
          <w:t>43</w:t>
        </w:r>
      </w:hyperlink>
    </w:p>
    <w:p w:rsidR="00711895" w:rsidRPr="00711895" w:rsidRDefault="00711895" w:rsidP="00711895">
      <w:pPr>
        <w:widowControl w:val="0"/>
        <w:tabs>
          <w:tab w:val="left" w:leader="dot" w:pos="9192"/>
        </w:tabs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Раздел 3.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балансы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теплоносителя.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65</w:t>
      </w:r>
    </w:p>
    <w:p w:rsidR="00711895" w:rsidRPr="00711895" w:rsidRDefault="00711895" w:rsidP="00711895">
      <w:pPr>
        <w:widowControl w:val="0"/>
        <w:tabs>
          <w:tab w:val="left" w:leader="dot" w:pos="9170"/>
        </w:tabs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Раздел 4.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Мастер-план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теплоснабжения </w:t>
      </w:r>
      <w:r w:rsidRPr="00711895">
        <w:rPr>
          <w:rFonts w:ascii="Arial" w:eastAsia="Times New Roman" w:hAnsi="Arial" w:cs="Arial"/>
          <w:sz w:val="24"/>
          <w:szCs w:val="24"/>
        </w:rPr>
        <w:t>…….</w:t>
      </w:r>
      <w:r w:rsidRPr="00711895">
        <w:rPr>
          <w:rFonts w:ascii="Arial" w:eastAsia="Times New Roman" w:hAnsi="Arial" w:cs="Arial"/>
          <w:sz w:val="24"/>
          <w:szCs w:val="24"/>
        </w:rPr>
        <w:tab/>
        <w:t>68</w:t>
      </w:r>
    </w:p>
    <w:p w:rsidR="00711895" w:rsidRPr="00711895" w:rsidRDefault="00711895" w:rsidP="00711895">
      <w:pPr>
        <w:widowControl w:val="0"/>
        <w:tabs>
          <w:tab w:val="left" w:leader="dot" w:pos="9192"/>
        </w:tabs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3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Раздел 5.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Предложения строительству,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реконструкции,</w:t>
      </w:r>
      <w:r w:rsidRPr="00711895">
        <w:rPr>
          <w:rFonts w:ascii="Arial" w:eastAsia="Times New Roman" w:hAnsi="Arial" w:cs="Arial"/>
          <w:sz w:val="24"/>
          <w:szCs w:val="24"/>
        </w:rPr>
        <w:t xml:space="preserve"> техническому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перевооружению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модернизации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источников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69</w:t>
      </w:r>
    </w:p>
    <w:p w:rsidR="00711895" w:rsidRPr="00711895" w:rsidRDefault="002B237D" w:rsidP="00711895">
      <w:pPr>
        <w:widowControl w:val="0"/>
        <w:tabs>
          <w:tab w:val="left" w:leader="dot" w:pos="9192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3"/>
        <w:rPr>
          <w:rFonts w:ascii="Arial" w:eastAsia="Times New Roman" w:hAnsi="Arial" w:cs="Arial"/>
          <w:sz w:val="24"/>
          <w:szCs w:val="24"/>
        </w:rPr>
      </w:pPr>
      <w:hyperlink w:anchor="bookmark2" w:history="1">
        <w:r w:rsidR="00711895" w:rsidRPr="00711895">
          <w:rPr>
            <w:rFonts w:ascii="Arial" w:eastAsia="Times New Roman" w:hAnsi="Arial" w:cs="Arial"/>
            <w:sz w:val="24"/>
            <w:szCs w:val="24"/>
          </w:rPr>
          <w:t>Раздел 6.</w:t>
        </w:r>
        <w:r w:rsidR="00711895" w:rsidRPr="00711895">
          <w:rPr>
            <w:rFonts w:ascii="Arial" w:eastAsia="Times New Roman" w:hAnsi="Arial" w:cs="Arial"/>
            <w:spacing w:val="-1"/>
            <w:sz w:val="24"/>
            <w:szCs w:val="24"/>
          </w:rPr>
          <w:t xml:space="preserve"> Предложения </w:t>
        </w:r>
        <w:r w:rsidR="00711895" w:rsidRPr="00711895">
          <w:rPr>
            <w:rFonts w:ascii="Arial" w:eastAsia="Times New Roman" w:hAnsi="Arial" w:cs="Arial"/>
            <w:sz w:val="24"/>
            <w:szCs w:val="24"/>
          </w:rPr>
          <w:t xml:space="preserve">по </w:t>
        </w:r>
        <w:r w:rsidR="00711895" w:rsidRPr="00711895">
          <w:rPr>
            <w:rFonts w:ascii="Arial" w:eastAsia="Times New Roman" w:hAnsi="Arial" w:cs="Arial"/>
            <w:spacing w:val="-1"/>
            <w:sz w:val="24"/>
            <w:szCs w:val="24"/>
          </w:rPr>
          <w:t>строительству,</w:t>
        </w:r>
        <w:r w:rsidR="00711895" w:rsidRPr="00711895">
          <w:rPr>
            <w:rFonts w:ascii="Arial" w:eastAsia="Times New Roman" w:hAnsi="Arial" w:cs="Arial"/>
            <w:spacing w:val="-2"/>
            <w:sz w:val="24"/>
            <w:szCs w:val="24"/>
          </w:rPr>
          <w:t xml:space="preserve"> </w:t>
        </w:r>
        <w:r w:rsidR="00711895" w:rsidRPr="00711895">
          <w:rPr>
            <w:rFonts w:ascii="Arial" w:eastAsia="Times New Roman" w:hAnsi="Arial" w:cs="Arial"/>
            <w:spacing w:val="-1"/>
            <w:sz w:val="24"/>
            <w:szCs w:val="24"/>
          </w:rPr>
          <w:t>реконструкции</w:t>
        </w:r>
        <w:r w:rsidR="00711895" w:rsidRPr="00711895">
          <w:rPr>
            <w:rFonts w:ascii="Arial" w:eastAsia="Times New Roman" w:hAnsi="Arial" w:cs="Arial"/>
            <w:sz w:val="24"/>
            <w:szCs w:val="24"/>
          </w:rPr>
          <w:t xml:space="preserve"> и</w:t>
        </w:r>
        <w:r w:rsidR="00711895" w:rsidRPr="00711895">
          <w:rPr>
            <w:rFonts w:ascii="Arial" w:eastAsia="Times New Roman" w:hAnsi="Arial" w:cs="Arial"/>
            <w:spacing w:val="-2"/>
            <w:sz w:val="24"/>
            <w:szCs w:val="24"/>
          </w:rPr>
          <w:t xml:space="preserve"> </w:t>
        </w:r>
        <w:r w:rsidR="00711895" w:rsidRPr="00711895">
          <w:rPr>
            <w:rFonts w:ascii="Arial" w:eastAsia="Times New Roman" w:hAnsi="Arial" w:cs="Arial"/>
            <w:spacing w:val="-1"/>
            <w:sz w:val="24"/>
            <w:szCs w:val="24"/>
          </w:rPr>
          <w:t>модернизации</w:t>
        </w:r>
      </w:hyperlink>
      <w:r w:rsidR="00711895"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hyperlink w:anchor="bookmark2" w:history="1">
        <w:r w:rsidR="00711895" w:rsidRPr="00711895">
          <w:rPr>
            <w:rFonts w:ascii="Arial" w:eastAsia="Times New Roman" w:hAnsi="Arial" w:cs="Arial"/>
            <w:spacing w:val="-1"/>
            <w:sz w:val="24"/>
            <w:szCs w:val="24"/>
          </w:rPr>
          <w:t>тепловых</w:t>
        </w:r>
        <w:r w:rsidR="00711895" w:rsidRPr="00711895">
          <w:rPr>
            <w:rFonts w:ascii="Arial" w:eastAsia="Times New Roman" w:hAnsi="Arial" w:cs="Arial"/>
            <w:sz w:val="24"/>
            <w:szCs w:val="24"/>
          </w:rPr>
          <w:t xml:space="preserve"> </w:t>
        </w:r>
        <w:r w:rsidR="00711895" w:rsidRPr="00711895">
          <w:rPr>
            <w:rFonts w:ascii="Arial" w:eastAsia="Times New Roman" w:hAnsi="Arial" w:cs="Arial"/>
            <w:spacing w:val="-1"/>
            <w:sz w:val="24"/>
            <w:szCs w:val="24"/>
          </w:rPr>
          <w:t>сетей</w:t>
        </w:r>
        <w:r w:rsidR="00711895" w:rsidRPr="00711895">
          <w:rPr>
            <w:rFonts w:ascii="Arial" w:eastAsia="Times New Roman" w:hAnsi="Arial" w:cs="Arial"/>
            <w:spacing w:val="-1"/>
            <w:sz w:val="24"/>
            <w:szCs w:val="24"/>
          </w:rPr>
          <w:tab/>
        </w:r>
        <w:r w:rsidR="00711895" w:rsidRPr="00711895">
          <w:rPr>
            <w:rFonts w:ascii="Arial" w:eastAsia="Times New Roman" w:hAnsi="Arial" w:cs="Arial"/>
            <w:sz w:val="24"/>
            <w:szCs w:val="24"/>
          </w:rPr>
          <w:t>74</w:t>
        </w:r>
      </w:hyperlink>
    </w:p>
    <w:p w:rsidR="00711895" w:rsidRPr="00711895" w:rsidRDefault="00711895" w:rsidP="00711895">
      <w:pPr>
        <w:widowControl w:val="0"/>
        <w:tabs>
          <w:tab w:val="left" w:leader="dot" w:pos="9192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3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Раздел 7.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Предложения </w:t>
      </w:r>
      <w:r w:rsidRPr="00711895">
        <w:rPr>
          <w:rFonts w:ascii="Arial" w:eastAsia="Times New Roman" w:hAnsi="Arial" w:cs="Arial"/>
          <w:sz w:val="24"/>
          <w:szCs w:val="24"/>
        </w:rPr>
        <w:t xml:space="preserve">по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переводу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открытых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систем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 (горячего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водоснабжения)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закрытые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горячего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водоснабжения……………………..76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Раздел 8.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балансы.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77</w:t>
      </w:r>
    </w:p>
    <w:p w:rsidR="00711895" w:rsidRPr="00711895" w:rsidRDefault="00711895" w:rsidP="00711895">
      <w:pPr>
        <w:widowControl w:val="0"/>
        <w:tabs>
          <w:tab w:val="left" w:leader="dot" w:pos="9192"/>
        </w:tabs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3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Раздел 9.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Инвестиции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реконструкцию 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техническое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перевооружение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модернизацию………………………………………………………...79</w:t>
      </w:r>
      <w:r w:rsidRPr="00711895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Раздел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10.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Решение </w:t>
      </w:r>
      <w:r w:rsidRPr="00711895">
        <w:rPr>
          <w:rFonts w:ascii="Arial" w:eastAsia="Times New Roman" w:hAnsi="Arial" w:cs="Arial"/>
          <w:sz w:val="24"/>
          <w:szCs w:val="24"/>
        </w:rPr>
        <w:t>об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определении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(организациям).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83</w:t>
      </w:r>
    </w:p>
    <w:p w:rsidR="00711895" w:rsidRPr="00711895" w:rsidRDefault="00711895" w:rsidP="00711895">
      <w:pPr>
        <w:widowControl w:val="0"/>
        <w:tabs>
          <w:tab w:val="left" w:leader="dot" w:pos="9192"/>
        </w:tabs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4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Раздел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11.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Решения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распределении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между</w:t>
      </w:r>
      <w:r w:rsidRPr="00711895">
        <w:rPr>
          <w:rFonts w:ascii="Arial" w:eastAsia="Times New Roman" w:hAnsi="Arial" w:cs="Arial"/>
          <w:sz w:val="24"/>
          <w:szCs w:val="24"/>
        </w:rPr>
        <w:t xml:space="preserve"> источниками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92</w:t>
      </w:r>
    </w:p>
    <w:p w:rsidR="00711895" w:rsidRPr="00711895" w:rsidRDefault="002B237D" w:rsidP="00711895">
      <w:pPr>
        <w:widowControl w:val="0"/>
        <w:tabs>
          <w:tab w:val="left" w:leader="dot" w:pos="9192"/>
        </w:tabs>
        <w:kinsoku w:val="0"/>
        <w:overflowPunct w:val="0"/>
        <w:autoSpaceDE w:val="0"/>
        <w:autoSpaceDN w:val="0"/>
        <w:adjustRightInd w:val="0"/>
        <w:spacing w:before="7" w:after="0" w:line="360" w:lineRule="auto"/>
        <w:ind w:right="104"/>
        <w:rPr>
          <w:rFonts w:ascii="Arial" w:eastAsia="Times New Roman" w:hAnsi="Arial" w:cs="Arial"/>
          <w:sz w:val="24"/>
          <w:szCs w:val="24"/>
        </w:rPr>
      </w:pPr>
      <w:hyperlink w:anchor="bookmark3" w:history="1">
        <w:r w:rsidR="00711895" w:rsidRPr="00711895">
          <w:rPr>
            <w:rFonts w:ascii="Arial" w:eastAsia="Times New Roman" w:hAnsi="Arial" w:cs="Arial"/>
            <w:sz w:val="24"/>
            <w:szCs w:val="24"/>
          </w:rPr>
          <w:t xml:space="preserve">Раздел </w:t>
        </w:r>
        <w:r w:rsidR="00711895" w:rsidRPr="00711895">
          <w:rPr>
            <w:rFonts w:ascii="Arial" w:eastAsia="Times New Roman" w:hAnsi="Arial" w:cs="Arial"/>
            <w:spacing w:val="-1"/>
            <w:sz w:val="24"/>
            <w:szCs w:val="24"/>
          </w:rPr>
          <w:t>12.</w:t>
        </w:r>
        <w:r w:rsidR="00711895" w:rsidRPr="00711895">
          <w:rPr>
            <w:rFonts w:ascii="Arial" w:eastAsia="Times New Roman" w:hAnsi="Arial" w:cs="Arial"/>
            <w:spacing w:val="1"/>
            <w:sz w:val="24"/>
            <w:szCs w:val="24"/>
          </w:rPr>
          <w:t xml:space="preserve"> </w:t>
        </w:r>
        <w:r w:rsidR="00711895" w:rsidRPr="00711895">
          <w:rPr>
            <w:rFonts w:ascii="Arial" w:eastAsia="Times New Roman" w:hAnsi="Arial" w:cs="Arial"/>
            <w:spacing w:val="-1"/>
            <w:sz w:val="24"/>
            <w:szCs w:val="24"/>
          </w:rPr>
          <w:t xml:space="preserve">Решение </w:t>
        </w:r>
        <w:r w:rsidR="00711895" w:rsidRPr="00711895">
          <w:rPr>
            <w:rFonts w:ascii="Arial" w:eastAsia="Times New Roman" w:hAnsi="Arial" w:cs="Arial"/>
            <w:sz w:val="24"/>
            <w:szCs w:val="24"/>
          </w:rPr>
          <w:t xml:space="preserve">по </w:t>
        </w:r>
        <w:r w:rsidR="00711895" w:rsidRPr="00711895">
          <w:rPr>
            <w:rFonts w:ascii="Arial" w:eastAsia="Times New Roman" w:hAnsi="Arial" w:cs="Arial"/>
            <w:spacing w:val="-1"/>
            <w:sz w:val="24"/>
            <w:szCs w:val="24"/>
          </w:rPr>
          <w:t>бесхозяйным</w:t>
        </w:r>
        <w:r w:rsidR="00711895" w:rsidRPr="00711895">
          <w:rPr>
            <w:rFonts w:ascii="Arial" w:eastAsia="Times New Roman" w:hAnsi="Arial" w:cs="Arial"/>
            <w:spacing w:val="-2"/>
            <w:sz w:val="24"/>
            <w:szCs w:val="24"/>
          </w:rPr>
          <w:t xml:space="preserve"> </w:t>
        </w:r>
        <w:r w:rsidR="00711895" w:rsidRPr="00711895">
          <w:rPr>
            <w:rFonts w:ascii="Arial" w:eastAsia="Times New Roman" w:hAnsi="Arial" w:cs="Arial"/>
            <w:spacing w:val="-1"/>
            <w:sz w:val="24"/>
            <w:szCs w:val="24"/>
          </w:rPr>
          <w:t>тепловым</w:t>
        </w:r>
        <w:r w:rsidR="00711895" w:rsidRPr="00711895">
          <w:rPr>
            <w:rFonts w:ascii="Arial" w:eastAsia="Times New Roman" w:hAnsi="Arial" w:cs="Arial"/>
            <w:sz w:val="24"/>
            <w:szCs w:val="24"/>
          </w:rPr>
          <w:t xml:space="preserve"> сетям……………………………….93</w:t>
        </w:r>
      </w:hyperlink>
      <w:r w:rsidR="00711895"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z w:val="24"/>
          <w:szCs w:val="24"/>
        </w:rPr>
        <w:t xml:space="preserve">Раздел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13.</w:t>
      </w:r>
      <w:r w:rsidR="00711895"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gramStart"/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Синхронизация</w:t>
      </w:r>
      <w:r w:rsidR="00711895" w:rsidRPr="00711895">
        <w:rPr>
          <w:rFonts w:ascii="Arial" w:eastAsia="Times New Roman" w:hAnsi="Arial" w:cs="Arial"/>
          <w:sz w:val="24"/>
          <w:szCs w:val="24"/>
        </w:rPr>
        <w:t xml:space="preserve"> схемы</w:t>
      </w:r>
      <w:r w:rsidR="00711895"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теплоснабжения </w:t>
      </w:r>
      <w:r w:rsidR="00711895" w:rsidRPr="00711895">
        <w:rPr>
          <w:rFonts w:ascii="Arial" w:eastAsia="Times New Roman" w:hAnsi="Arial" w:cs="Arial"/>
          <w:sz w:val="24"/>
          <w:szCs w:val="24"/>
        </w:rPr>
        <w:t>со</w:t>
      </w:r>
      <w:r w:rsidR="00711895"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схемой</w:t>
      </w:r>
      <w:r w:rsidR="00711895"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газоснабжения </w:t>
      </w:r>
      <w:r w:rsidR="00711895" w:rsidRPr="00711895">
        <w:rPr>
          <w:rFonts w:ascii="Arial" w:eastAsia="Times New Roman" w:hAnsi="Arial" w:cs="Arial"/>
          <w:sz w:val="24"/>
          <w:szCs w:val="24"/>
        </w:rPr>
        <w:t>и</w:t>
      </w:r>
      <w:r w:rsidR="00711895"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газификации</w:t>
      </w:r>
      <w:r w:rsidR="00711895"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субъекта</w:t>
      </w:r>
      <w:r w:rsidR="00711895"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="00711895"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Федерации</w:t>
      </w:r>
      <w:r w:rsidR="00711895" w:rsidRPr="00711895">
        <w:rPr>
          <w:rFonts w:ascii="Arial" w:eastAsia="Times New Roman" w:hAnsi="Arial" w:cs="Arial"/>
          <w:sz w:val="24"/>
          <w:szCs w:val="24"/>
        </w:rPr>
        <w:t xml:space="preserve"> и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поселения,</w:t>
      </w:r>
      <w:r w:rsidR="00711895" w:rsidRPr="00711895">
        <w:rPr>
          <w:rFonts w:ascii="Arial" w:eastAsia="Times New Roman" w:hAnsi="Arial" w:cs="Arial"/>
          <w:sz w:val="24"/>
          <w:szCs w:val="24"/>
        </w:rPr>
        <w:t xml:space="preserve"> схемой и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программой</w:t>
      </w:r>
      <w:r w:rsidR="00711895"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z w:val="24"/>
          <w:szCs w:val="24"/>
        </w:rPr>
        <w:t xml:space="preserve">развития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электроэнергетики,</w:t>
      </w:r>
      <w:r w:rsidR="00711895"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z w:val="24"/>
          <w:szCs w:val="24"/>
        </w:rPr>
        <w:t xml:space="preserve">а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также</w:t>
      </w:r>
      <w:r w:rsidR="00711895"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z w:val="24"/>
          <w:szCs w:val="24"/>
        </w:rPr>
        <w:t>со</w:t>
      </w:r>
      <w:r w:rsidR="00711895"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схемой</w:t>
      </w:r>
      <w:r w:rsidR="00711895"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водоснабжения</w:t>
      </w:r>
      <w:r w:rsidR="00711895"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водоотведения</w:t>
      </w:r>
      <w:r w:rsidR="00711895"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="00711895" w:rsidRPr="00711895">
        <w:rPr>
          <w:rFonts w:ascii="Arial" w:eastAsia="Times New Roman" w:hAnsi="Arial" w:cs="Arial"/>
          <w:sz w:val="24"/>
          <w:szCs w:val="24"/>
        </w:rPr>
        <w:tab/>
        <w:t>94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Раздел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14.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Индикаторы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 п.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………………………………………………………………………………………………..….97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Раздел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15.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Ценовые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(тарифные)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последствия………………………………………..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100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8"/>
          <w:pgSz w:w="11910" w:h="16850"/>
          <w:pgMar w:top="1080" w:right="740" w:bottom="1140" w:left="1600" w:header="0" w:footer="940" w:gutter="0"/>
          <w:pgNumType w:start="2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ind w:right="666"/>
        <w:jc w:val="center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ОБОЗНАЧЕНИЯ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И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СОКРАЩЕНИЯ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с.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п.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Обшаровка–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се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льское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п.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–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поселок.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>с.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–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село.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ООО 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«</w:t>
      </w:r>
      <w:proofErr w:type="spell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СамРЭК-Эксплуатация</w:t>
      </w:r>
      <w:proofErr w:type="spellEnd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»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–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ограниченной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ответственностью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>«</w:t>
      </w:r>
      <w:proofErr w:type="spellStart"/>
      <w:r w:rsidRPr="00711895">
        <w:rPr>
          <w:rFonts w:ascii="Arial" w:eastAsia="Times New Roman" w:hAnsi="Arial" w:cs="Arial"/>
          <w:b/>
          <w:bCs/>
          <w:sz w:val="24"/>
          <w:szCs w:val="24"/>
        </w:rPr>
        <w:t>СамРЭК</w:t>
      </w:r>
      <w:proofErr w:type="spellEnd"/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Эксплуатация»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4374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ПВ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промышленная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(техническая) вода.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ППР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планово-предупредительный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ремонт.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ППУ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пенополиуретан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b/>
          <w:bCs/>
          <w:sz w:val="24"/>
          <w:szCs w:val="24"/>
        </w:rPr>
        <w:t>СО</w:t>
      </w:r>
      <w:proofErr w:type="gramEnd"/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система отопления.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ТС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тепловая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сеть.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60" w:lineRule="auto"/>
        <w:ind w:right="4620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ТСО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теплоснабжающая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организация.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ТЭР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топливно-энергетические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ресурсы.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УУТЭ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узел </w:t>
      </w:r>
      <w:r w:rsidRPr="00711895">
        <w:rPr>
          <w:rFonts w:ascii="Arial" w:eastAsia="Times New Roman" w:hAnsi="Arial" w:cs="Arial"/>
          <w:sz w:val="24"/>
          <w:szCs w:val="24"/>
        </w:rPr>
        <w:t>учета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ХВП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химводоподготовка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ЭР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энергетический</w:t>
      </w:r>
      <w:r w:rsidRPr="00711895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ресурс.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ЭСМ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энергосберегающие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мероприятия.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РНИ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режимно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наладочные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испытания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7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Обосновывающие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материалы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–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обосновывающие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материалы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схеме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являющиеся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ее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неотъемлемой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частью,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разработанные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п.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18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Требований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схемам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(утверждены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постановлением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Правительства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22.02.2012</w:t>
      </w:r>
      <w:r w:rsidRPr="00711895">
        <w:rPr>
          <w:rFonts w:ascii="Arial" w:eastAsia="Times New Roman" w:hAnsi="Arial" w:cs="Arial"/>
          <w:sz w:val="24"/>
          <w:szCs w:val="24"/>
        </w:rPr>
        <w:t xml:space="preserve"> №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154).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РНИ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режимно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наладочные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испытания.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220" w:left="1600" w:header="0" w:footer="940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lastRenderedPageBreak/>
        <w:t>Цель</w:t>
      </w:r>
      <w:r w:rsidRPr="00711895">
        <w:rPr>
          <w:rFonts w:ascii="Arial" w:eastAsia="Times New Roman" w:hAnsi="Arial" w:cs="Arial"/>
          <w:b/>
          <w:bCs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работы</w:t>
      </w:r>
      <w:r w:rsidRPr="00711895">
        <w:rPr>
          <w:rFonts w:ascii="Arial" w:eastAsia="Times New Roman" w:hAnsi="Arial" w:cs="Arial"/>
          <w:b/>
          <w:bCs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разработка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схемы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п.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Обшаровка,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том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числе: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подробный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анализ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существующего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состояния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городского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поселения,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ее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оптимизация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планирование.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Схема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разрабатывается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целью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обеспечения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надежного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качественного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потребителей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минимально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возможном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негативном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воздействии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окружающую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среду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учетом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прогноза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градостроительного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2033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года.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Схема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должна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определить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стратегию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единую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политику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системы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городского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42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Нормативные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документы</w:t>
      </w:r>
    </w:p>
    <w:p w:rsidR="00711895" w:rsidRPr="00711895" w:rsidRDefault="00711895" w:rsidP="00711895">
      <w:pPr>
        <w:widowControl w:val="0"/>
        <w:numPr>
          <w:ilvl w:val="1"/>
          <w:numId w:val="29"/>
        </w:numPr>
        <w:tabs>
          <w:tab w:val="left" w:pos="961"/>
        </w:tabs>
        <w:kinsoku w:val="0"/>
        <w:overflowPunct w:val="0"/>
        <w:autoSpaceDE w:val="0"/>
        <w:autoSpaceDN w:val="0"/>
        <w:adjustRightInd w:val="0"/>
        <w:spacing w:before="139" w:after="0" w:line="240" w:lineRule="auto"/>
        <w:ind w:hanging="150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Федеральный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27.07.2010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190-ФЗ </w:t>
      </w:r>
      <w:r w:rsidRPr="00711895">
        <w:rPr>
          <w:rFonts w:ascii="Arial" w:eastAsia="Times New Roman" w:hAnsi="Arial" w:cs="Arial"/>
          <w:sz w:val="24"/>
          <w:szCs w:val="24"/>
        </w:rPr>
        <w:t xml:space="preserve">«О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теплоснабжении»;</w:t>
      </w:r>
    </w:p>
    <w:p w:rsidR="00711895" w:rsidRPr="00711895" w:rsidRDefault="00711895" w:rsidP="00711895">
      <w:pPr>
        <w:widowControl w:val="0"/>
        <w:numPr>
          <w:ilvl w:val="1"/>
          <w:numId w:val="29"/>
        </w:numPr>
        <w:tabs>
          <w:tab w:val="left" w:pos="1019"/>
        </w:tabs>
        <w:kinsoku w:val="0"/>
        <w:overflowPunct w:val="0"/>
        <w:autoSpaceDE w:val="0"/>
        <w:autoSpaceDN w:val="0"/>
        <w:adjustRightInd w:val="0"/>
        <w:spacing w:before="137" w:after="0" w:line="240" w:lineRule="auto"/>
        <w:ind w:left="1018" w:hanging="2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Постановление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Правительства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22.02.2012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11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154 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требованиях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к 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схемам 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порядку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их 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разработки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утверждения»;</w:t>
      </w:r>
    </w:p>
    <w:p w:rsidR="00711895" w:rsidRPr="00711895" w:rsidRDefault="00711895" w:rsidP="00711895">
      <w:pPr>
        <w:widowControl w:val="0"/>
        <w:numPr>
          <w:ilvl w:val="0"/>
          <w:numId w:val="3"/>
        </w:numPr>
        <w:tabs>
          <w:tab w:val="left" w:pos="985"/>
        </w:tabs>
        <w:kinsoku w:val="0"/>
        <w:overflowPunct w:val="0"/>
        <w:autoSpaceDE w:val="0"/>
        <w:autoSpaceDN w:val="0"/>
        <w:adjustRightInd w:val="0"/>
        <w:spacing w:before="6" w:after="0" w:line="359" w:lineRule="auto"/>
        <w:ind w:right="105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Постановление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Правительства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РФ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08.08.2012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808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«Об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внесении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изменений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некоторые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акты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Правительства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Федерации»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(вместе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«Правилами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теплоснабжения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Федерации»);</w:t>
      </w:r>
    </w:p>
    <w:p w:rsidR="00711895" w:rsidRPr="00711895" w:rsidRDefault="00711895" w:rsidP="00711895">
      <w:pPr>
        <w:widowControl w:val="0"/>
        <w:numPr>
          <w:ilvl w:val="0"/>
          <w:numId w:val="28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5" w:after="0" w:line="240" w:lineRule="auto"/>
        <w:ind w:firstLine="566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Градостроительный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кодекс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Федерации;</w:t>
      </w:r>
    </w:p>
    <w:p w:rsidR="00711895" w:rsidRPr="00711895" w:rsidRDefault="00711895" w:rsidP="00711895">
      <w:pPr>
        <w:widowControl w:val="0"/>
        <w:numPr>
          <w:ilvl w:val="0"/>
          <w:numId w:val="28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5" w:firstLine="56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Федеральный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закон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23.11.2009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261-ФЗ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«Об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энергосбережении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повышении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энергетической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эффективности,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внесении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изменений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отдельные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законодательные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акты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Федерации»;</w:t>
      </w:r>
    </w:p>
    <w:p w:rsidR="00711895" w:rsidRPr="00711895" w:rsidRDefault="00711895" w:rsidP="00711895">
      <w:pPr>
        <w:widowControl w:val="0"/>
        <w:numPr>
          <w:ilvl w:val="0"/>
          <w:numId w:val="28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3" w:firstLine="56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Федеральный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07.12.2011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416-ФЗ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«О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водоснабжении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водоотведении»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требований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эксплуатации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открытых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теплоснабжения;</w:t>
      </w:r>
    </w:p>
    <w:p w:rsidR="00711895" w:rsidRPr="00711895" w:rsidRDefault="00711895" w:rsidP="00711895">
      <w:pPr>
        <w:widowControl w:val="0"/>
        <w:numPr>
          <w:ilvl w:val="0"/>
          <w:numId w:val="28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5" w:firstLine="56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Федеральный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07.12.2011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417-ФЗ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«О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внесении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изменений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законодательные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акты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связи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принятием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федерального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закона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«О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водоснабжении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водоотведении»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внесения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изменений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«О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теплоснабжении»;</w:t>
      </w:r>
    </w:p>
    <w:p w:rsidR="00711895" w:rsidRPr="00711895" w:rsidRDefault="00711895" w:rsidP="00711895">
      <w:pPr>
        <w:widowControl w:val="0"/>
        <w:numPr>
          <w:ilvl w:val="0"/>
          <w:numId w:val="28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37" w:after="0" w:line="361" w:lineRule="auto"/>
        <w:ind w:right="112" w:firstLine="56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Постановление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Правительства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РФ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22.02.2012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154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«О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требованиях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схемам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порядку</w:t>
      </w:r>
      <w:r w:rsidRPr="00711895">
        <w:rPr>
          <w:rFonts w:ascii="Arial" w:eastAsia="Times New Roman" w:hAnsi="Arial" w:cs="Arial"/>
          <w:sz w:val="24"/>
          <w:szCs w:val="24"/>
        </w:rPr>
        <w:t xml:space="preserve"> их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разработки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утверждения»;</w:t>
      </w:r>
    </w:p>
    <w:p w:rsidR="00711895" w:rsidRPr="00711895" w:rsidRDefault="00711895" w:rsidP="00711895">
      <w:pPr>
        <w:widowControl w:val="0"/>
        <w:numPr>
          <w:ilvl w:val="0"/>
          <w:numId w:val="28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810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Приказ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Минэнерго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565,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Минрегиона</w:t>
      </w:r>
      <w:proofErr w:type="spellEnd"/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667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29.12.2012</w:t>
      </w:r>
    </w:p>
    <w:p w:rsidR="00711895" w:rsidRPr="00711895" w:rsidRDefault="00711895" w:rsidP="00711895">
      <w:pPr>
        <w:widowControl w:val="0"/>
        <w:tabs>
          <w:tab w:val="left" w:pos="927"/>
          <w:tab w:val="left" w:pos="2753"/>
          <w:tab w:val="left" w:pos="4676"/>
          <w:tab w:val="left" w:pos="6658"/>
          <w:tab w:val="left" w:pos="7286"/>
          <w:tab w:val="left" w:pos="8917"/>
        </w:tabs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9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«Об</w:t>
      </w:r>
      <w:r w:rsidRPr="00711895">
        <w:rPr>
          <w:rFonts w:ascii="Arial" w:eastAsia="Times New Roman" w:hAnsi="Arial" w:cs="Arial"/>
          <w:sz w:val="24"/>
          <w:szCs w:val="24"/>
        </w:rPr>
        <w:tab/>
        <w:t>утверждении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методических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рекомендаций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w w:val="95"/>
          <w:sz w:val="24"/>
          <w:szCs w:val="24"/>
        </w:rPr>
        <w:t>по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разработке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схем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теплоснабжения»;</w:t>
      </w:r>
    </w:p>
    <w:p w:rsidR="00711895" w:rsidRPr="00711895" w:rsidRDefault="00711895" w:rsidP="00711895">
      <w:pPr>
        <w:widowControl w:val="0"/>
        <w:tabs>
          <w:tab w:val="left" w:pos="927"/>
          <w:tab w:val="left" w:pos="2753"/>
          <w:tab w:val="left" w:pos="4676"/>
          <w:tab w:val="left" w:pos="6658"/>
          <w:tab w:val="left" w:pos="7286"/>
          <w:tab w:val="left" w:pos="8917"/>
        </w:tabs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9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220" w:left="1600" w:header="0" w:footer="940" w:gutter="0"/>
          <w:cols w:space="720"/>
          <w:noEndnote/>
        </w:sectPr>
      </w:pPr>
    </w:p>
    <w:p w:rsidR="00711895" w:rsidRPr="00711895" w:rsidRDefault="00711895" w:rsidP="00711895">
      <w:pPr>
        <w:widowControl w:val="0"/>
        <w:numPr>
          <w:ilvl w:val="0"/>
          <w:numId w:val="28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52" w:after="0" w:line="240" w:lineRule="auto"/>
        <w:ind w:left="810"/>
        <w:rPr>
          <w:rFonts w:ascii="Arial" w:eastAsia="Times New Roman" w:hAnsi="Arial" w:cs="Arial"/>
          <w:spacing w:val="-1"/>
          <w:sz w:val="24"/>
          <w:szCs w:val="24"/>
        </w:rPr>
      </w:pP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СНиП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41-02-2003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«Тепловые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сети»;</w:t>
      </w:r>
    </w:p>
    <w:p w:rsidR="00711895" w:rsidRPr="00711895" w:rsidRDefault="00711895" w:rsidP="00711895">
      <w:pPr>
        <w:widowControl w:val="0"/>
        <w:numPr>
          <w:ilvl w:val="0"/>
          <w:numId w:val="28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39" w:after="0" w:line="240" w:lineRule="auto"/>
        <w:ind w:left="81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СП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41-101-95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«Проектирование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пунктов»;</w:t>
      </w:r>
    </w:p>
    <w:p w:rsidR="00711895" w:rsidRPr="00711895" w:rsidRDefault="00711895" w:rsidP="00711895">
      <w:pPr>
        <w:widowControl w:val="0"/>
        <w:numPr>
          <w:ilvl w:val="0"/>
          <w:numId w:val="28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37" w:after="0" w:line="240" w:lineRule="auto"/>
        <w:ind w:left="810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ПТЭ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электрических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станций</w:t>
      </w:r>
      <w:r w:rsidRPr="00711895">
        <w:rPr>
          <w:rFonts w:ascii="Arial" w:eastAsia="Times New Roman" w:hAnsi="Arial" w:cs="Arial"/>
          <w:sz w:val="24"/>
          <w:szCs w:val="24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(РД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153-34.0-20.501-2003);</w:t>
      </w:r>
    </w:p>
    <w:p w:rsidR="00711895" w:rsidRPr="00711895" w:rsidRDefault="00711895" w:rsidP="00711895">
      <w:pPr>
        <w:widowControl w:val="0"/>
        <w:numPr>
          <w:ilvl w:val="0"/>
          <w:numId w:val="28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9" w:firstLine="566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РД 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50-34.698-90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«Комплекс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стандартов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руководящих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документов 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автоматизированные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системы»;</w:t>
      </w:r>
    </w:p>
    <w:p w:rsidR="00711895" w:rsidRPr="00711895" w:rsidRDefault="00711895" w:rsidP="00711895">
      <w:pPr>
        <w:widowControl w:val="0"/>
        <w:numPr>
          <w:ilvl w:val="0"/>
          <w:numId w:val="28"/>
        </w:numPr>
        <w:tabs>
          <w:tab w:val="left" w:pos="810"/>
          <w:tab w:val="left" w:pos="1644"/>
          <w:tab w:val="left" w:pos="3158"/>
          <w:tab w:val="left" w:pos="4680"/>
          <w:tab w:val="left" w:pos="6453"/>
          <w:tab w:val="left" w:pos="7913"/>
        </w:tabs>
        <w:kinsoku w:val="0"/>
        <w:overflowPunct w:val="0"/>
        <w:autoSpaceDE w:val="0"/>
        <w:autoSpaceDN w:val="0"/>
        <w:adjustRightInd w:val="0"/>
        <w:spacing w:before="6" w:after="0" w:line="359" w:lineRule="auto"/>
        <w:ind w:right="110" w:firstLine="566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МДС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  <w:t>81-35.2004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«Методика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определения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стоимости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строительной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продукции на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Федерации»;</w:t>
      </w:r>
    </w:p>
    <w:p w:rsidR="00711895" w:rsidRPr="00711895" w:rsidRDefault="00711895" w:rsidP="00711895">
      <w:pPr>
        <w:widowControl w:val="0"/>
        <w:numPr>
          <w:ilvl w:val="1"/>
          <w:numId w:val="28"/>
        </w:numPr>
        <w:tabs>
          <w:tab w:val="left" w:pos="887"/>
        </w:tabs>
        <w:kinsoku w:val="0"/>
        <w:overflowPunct w:val="0"/>
        <w:autoSpaceDE w:val="0"/>
        <w:autoSpaceDN w:val="0"/>
        <w:adjustRightInd w:val="0"/>
        <w:spacing w:before="6" w:after="0" w:line="359" w:lineRule="auto"/>
        <w:ind w:right="908" w:firstLine="633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МДС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81-33.2004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«Методические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указания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по определению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величины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накладных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расходов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 строительстве»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Исходные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данные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9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Исходными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данными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разработки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схемы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являются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сведения: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генеральный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Обшаровка;</w:t>
      </w:r>
    </w:p>
    <w:p w:rsidR="00711895" w:rsidRPr="00711895" w:rsidRDefault="00711895" w:rsidP="00711895">
      <w:pPr>
        <w:widowControl w:val="0"/>
        <w:tabs>
          <w:tab w:val="left" w:pos="2062"/>
          <w:tab w:val="left" w:pos="4326"/>
          <w:tab w:val="left" w:pos="6126"/>
          <w:tab w:val="left" w:pos="7532"/>
          <w:tab w:val="left" w:pos="7911"/>
        </w:tabs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8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-данные,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предоставленные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организацией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Общество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ограниченной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ответственностью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СамРЭК-Эксплуатация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».</w:t>
      </w:r>
    </w:p>
    <w:p w:rsidR="00711895" w:rsidRPr="00711895" w:rsidRDefault="00711895" w:rsidP="00711895">
      <w:pPr>
        <w:widowControl w:val="0"/>
        <w:tabs>
          <w:tab w:val="left" w:pos="2062"/>
          <w:tab w:val="left" w:pos="4326"/>
          <w:tab w:val="left" w:pos="6126"/>
          <w:tab w:val="left" w:pos="7532"/>
          <w:tab w:val="left" w:pos="7911"/>
        </w:tabs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8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220" w:left="1600" w:header="0" w:footer="940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jc w:val="center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Введение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Сельское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поселение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расположено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Центральной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Приволжский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59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Законом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Самарской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области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№46-ГД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25.02.2005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г.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«Об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образовании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сельских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поселений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пределах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муниципального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района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Приволжский,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Самарской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области,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наделении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их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соответствующим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статусом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установлении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их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границ»,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установлены границы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5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площадь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земель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установленных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29962 </w:t>
      </w:r>
      <w:r w:rsidRPr="00711895">
        <w:rPr>
          <w:rFonts w:ascii="Arial" w:eastAsia="Times New Roman" w:hAnsi="Arial" w:cs="Arial"/>
          <w:sz w:val="24"/>
          <w:szCs w:val="24"/>
        </w:rPr>
        <w:t>га.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Существующая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численность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состоянию</w:t>
      </w:r>
      <w:r w:rsidRPr="00711895">
        <w:rPr>
          <w:rFonts w:ascii="Arial" w:eastAsia="Times New Roman" w:hAnsi="Arial" w:cs="Arial"/>
          <w:sz w:val="24"/>
          <w:szCs w:val="24"/>
        </w:rPr>
        <w:t xml:space="preserve"> на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01.01.2017 </w:t>
      </w:r>
      <w:r w:rsidRPr="00711895">
        <w:rPr>
          <w:rFonts w:ascii="Arial" w:eastAsia="Times New Roman" w:hAnsi="Arial" w:cs="Arial"/>
          <w:sz w:val="24"/>
          <w:szCs w:val="24"/>
        </w:rPr>
        <w:t xml:space="preserve">г.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5908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человека.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состав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входят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5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населённых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пунктов: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село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Обшаровка-а</w:t>
      </w:r>
      <w:proofErr w:type="spellEnd"/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/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ц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село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Тростянка,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село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Нижнепечерское,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поселок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Гаркино,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поселок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Золотая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Сельское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граничит:</w:t>
      </w:r>
    </w:p>
    <w:p w:rsidR="00711895" w:rsidRPr="00711895" w:rsidRDefault="00711895" w:rsidP="00711895">
      <w:pPr>
        <w:widowControl w:val="0"/>
        <w:numPr>
          <w:ilvl w:val="0"/>
          <w:numId w:val="27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before="139" w:after="0" w:line="358" w:lineRule="auto"/>
        <w:ind w:right="105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север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е-</w:t>
      </w:r>
      <w:proofErr w:type="gramEnd"/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Саратовское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водохранилище,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сельские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Волжское,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Успенское</w:t>
      </w:r>
      <w:r w:rsidRPr="00711895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Печёрское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Сызранский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;</w:t>
      </w:r>
    </w:p>
    <w:p w:rsidR="00711895" w:rsidRPr="00711895" w:rsidRDefault="00711895" w:rsidP="00711895">
      <w:pPr>
        <w:widowControl w:val="0"/>
        <w:numPr>
          <w:ilvl w:val="0"/>
          <w:numId w:val="27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before="7" w:after="0" w:line="357" w:lineRule="auto"/>
        <w:ind w:right="104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востоке-с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сельскими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поселениями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Екатериновка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Преполовенка</w:t>
      </w:r>
      <w:proofErr w:type="spellEnd"/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Безенчукский;</w:t>
      </w:r>
    </w:p>
    <w:p w:rsidR="00711895" w:rsidRPr="00711895" w:rsidRDefault="00711895" w:rsidP="00711895">
      <w:pPr>
        <w:widowControl w:val="0"/>
        <w:numPr>
          <w:ilvl w:val="0"/>
          <w:numId w:val="27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before="8" w:after="0" w:line="357" w:lineRule="auto"/>
        <w:ind w:right="107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западе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юго-западе-с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сельским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поселением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Новоспасский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Приволжский.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Внешнее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сообщение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сельского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Обшаровка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областным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центром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осуществляется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автотранспортом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автодороге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общего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пользования.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Межселенные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перемещения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осуществляются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автомобильным</w:t>
      </w:r>
      <w:r w:rsidRPr="00711895">
        <w:rPr>
          <w:rFonts w:ascii="Arial" w:eastAsia="Times New Roman" w:hAnsi="Arial" w:cs="Arial"/>
          <w:spacing w:val="9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транспортом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дорогам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местного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значения,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обеспечивая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связь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населенных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между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собой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центром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административного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района: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«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Осинки-Приволжье</w:t>
      </w:r>
      <w:proofErr w:type="spellEnd"/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"-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Обшаровка»</w:t>
      </w:r>
      <w:r w:rsidRPr="00711895">
        <w:rPr>
          <w:rFonts w:ascii="Arial" w:eastAsia="Times New Roman" w:hAnsi="Arial" w:cs="Arial"/>
          <w:sz w:val="24"/>
          <w:szCs w:val="24"/>
        </w:rPr>
        <w:t xml:space="preserve"> (IV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категория).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4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Основная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отрасль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экономики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сельское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хозяйство.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4"/>
        <w:jc w:val="both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080" w:right="740" w:bottom="1220" w:left="1600" w:header="0" w:footer="940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Arial" w:eastAsia="Times New Roman" w:hAnsi="Arial" w:cs="Arial"/>
          <w:sz w:val="6"/>
          <w:szCs w:val="6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5745480" cy="6873240"/>
            <wp:effectExtent l="0" t="0" r="762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94" w:after="0" w:line="360" w:lineRule="auto"/>
        <w:ind w:right="369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1-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Положение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Приволжского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района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Самарской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области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94" w:after="0" w:line="360" w:lineRule="auto"/>
        <w:ind w:right="369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60" w:right="900" w:bottom="1220" w:left="1680" w:header="0" w:footer="940" w:gutter="0"/>
          <w:cols w:space="720" w:equalWidth="0">
            <w:col w:w="933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Планировочная структура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Планировочная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структура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населённых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пунктов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определяется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следующими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факторами: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особенностями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гидрографии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рельефа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наличием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автомобильных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дорог.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Разработка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генерального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плана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предусматривается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учетом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сложившейся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планировочной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структуры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населенных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пунктов,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наличия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свободных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территорий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пригодных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градостроительного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освоения,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внешних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внутренних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транспортных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связей,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инженерного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промышленного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социального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потенциала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использованием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варианта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открытой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планировочной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структуры</w:t>
      </w:r>
      <w:r w:rsidRPr="00711895">
        <w:rPr>
          <w:rFonts w:ascii="Arial" w:eastAsia="Times New Roman" w:hAnsi="Arial" w:cs="Arial"/>
          <w:sz w:val="24"/>
          <w:szCs w:val="24"/>
        </w:rPr>
        <w:t xml:space="preserve"> 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квартальной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системой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7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Сельское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Обшаровка,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включает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себя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пять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населённых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пунктов: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сёла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Тростянка,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Нижнепечерское,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посёлки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Гаркино</w:t>
      </w:r>
      <w:r w:rsidRPr="00711895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Золотая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В средней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поселения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побережье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расположено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ind w:right="622"/>
        <w:jc w:val="center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с.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являющееся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административным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центром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5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Планировочная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структура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этого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населённого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пункта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(с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численностью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5665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человек)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определилась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благодаря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особенностям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транспортной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инфраструктуры,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целом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ветвистой.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севера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территория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села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ограничена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рекой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Ерыкла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её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притоком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Тростянка.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Западная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часть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жилой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застройки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состоит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улиц,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параллельных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береговой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линии.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Главный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въезд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село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осуществляется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южной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стороны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асфальтовой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автодороге,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переходящей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улицу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Шоссейную.</w:t>
      </w:r>
      <w:r w:rsidRPr="00711895">
        <w:rPr>
          <w:rFonts w:ascii="Arial" w:eastAsia="Times New Roman" w:hAnsi="Arial" w:cs="Arial"/>
          <w:sz w:val="24"/>
          <w:szCs w:val="24"/>
        </w:rPr>
        <w:t xml:space="preserve"> 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северо-запада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юго-восток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село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пересекает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магистральная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железная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дорога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«Сызрань-Пенза».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Район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железнодорожной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станции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(улица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Лепилиной)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центром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торговли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села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Обшаровка.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Жилая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застройка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восточной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представляет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собой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улицы,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параллельные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железной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дороге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главному</w:t>
      </w:r>
      <w:r w:rsidRPr="00711895">
        <w:rPr>
          <w:rFonts w:ascii="Arial" w:eastAsia="Times New Roman" w:hAnsi="Arial" w:cs="Arial"/>
          <w:sz w:val="24"/>
          <w:szCs w:val="24"/>
        </w:rPr>
        <w:t xml:space="preserve"> въезду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село.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59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западной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окраины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Обшаровки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идёт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асфальтобетонная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автодорога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посёлку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Золотая</w:t>
      </w:r>
      <w:r w:rsidRPr="00711895">
        <w:rPr>
          <w:rFonts w:ascii="Arial" w:eastAsia="Times New Roman" w:hAnsi="Arial" w:cs="Arial"/>
          <w:b/>
          <w:bCs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Гора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(с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численностью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43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человека).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Он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состоит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одной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улицы,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протянувшейся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севера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юг.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Въезд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посёлок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организован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западной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стороны.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1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северной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окраины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Обшаровки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села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Нижнепечерское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через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посёлок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Гаркино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проходит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автодорога</w:t>
      </w:r>
      <w:r w:rsidRPr="00711895">
        <w:rPr>
          <w:rFonts w:ascii="Arial" w:eastAsia="Times New Roman" w:hAnsi="Arial" w:cs="Arial"/>
          <w:sz w:val="24"/>
          <w:szCs w:val="24"/>
        </w:rPr>
        <w:t xml:space="preserve"> с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твёрдым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покрытием.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7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Посёлок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Гаркино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(с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численностью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56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человек)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севере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поселения,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берегу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Саратовского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водохранилища,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состоит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одной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улицы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сквозного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проезда</w:t>
      </w:r>
      <w:r w:rsidRPr="00711895">
        <w:rPr>
          <w:rFonts w:ascii="Arial" w:eastAsia="Times New Roman" w:hAnsi="Arial" w:cs="Arial"/>
          <w:sz w:val="24"/>
          <w:szCs w:val="24"/>
        </w:rPr>
        <w:t xml:space="preserve"> 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запада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восток.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7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40"/>
          <w:pgMar w:top="1060" w:right="740" w:bottom="1220" w:left="1600" w:header="0" w:footer="940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lastRenderedPageBreak/>
        <w:t>Село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Нижнепечерское</w:t>
      </w:r>
      <w:r w:rsidRPr="00711895">
        <w:rPr>
          <w:rFonts w:ascii="Arial" w:eastAsia="Times New Roman" w:hAnsi="Arial" w:cs="Arial"/>
          <w:b/>
          <w:bCs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(с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численностью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203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человека)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находится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между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Саратовским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водохранилищем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озером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Липовое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</w:rPr>
        <w:t>северо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западе</w:t>
      </w:r>
      <w:proofErr w:type="gramEnd"/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Обшаровка.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Эти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водные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объекты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сформировали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направление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улиц.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Село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Тростянка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(с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численностью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181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человек)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западе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вдоль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реки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Тростянка.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Главный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въезд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южной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стороны,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сформированного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центра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селе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нет.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40"/>
          <w:pgMar w:top="1060" w:right="740" w:bottom="1160" w:left="1600" w:header="0" w:footer="940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Природно-климатические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условия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исследуемой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территории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60" w:lineRule="auto"/>
        <w:ind w:right="1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Сельское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поселение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юге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левобережья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реки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Волга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умеренно-континентальном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климатическом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поясе.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Характерными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особенностями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климата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являются: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преобладание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холодное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время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года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пасмурных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дней,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летом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малооблачных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ясных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дней,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теплая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малоснежная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зима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отдельными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холодными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периодами,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короткая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весна,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жаркое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сухое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лето,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непродолжительная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осень,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сравнительно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большая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вероятность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ранних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осенних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0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поздних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весенних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заморозков</w:t>
      </w:r>
      <w:proofErr w:type="gramEnd"/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быстрое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нарастание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температуры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воздуха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весной.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2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Согласно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ТСН</w:t>
      </w:r>
      <w:r w:rsidRPr="00711895">
        <w:rPr>
          <w:rFonts w:ascii="Arial" w:eastAsia="Times New Roman" w:hAnsi="Arial" w:cs="Arial"/>
          <w:i/>
          <w:i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23-346-2003</w:t>
      </w:r>
      <w:r w:rsidRPr="00711895">
        <w:rPr>
          <w:rFonts w:ascii="Arial" w:eastAsia="Times New Roman" w:hAnsi="Arial" w:cs="Arial"/>
          <w:i/>
          <w:i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«Строительная</w:t>
      </w:r>
      <w:r w:rsidRPr="00711895">
        <w:rPr>
          <w:rFonts w:ascii="Arial" w:eastAsia="Times New Roman" w:hAnsi="Arial" w:cs="Arial"/>
          <w:i/>
          <w:i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климатология</w:t>
      </w:r>
      <w:r w:rsidRPr="00711895">
        <w:rPr>
          <w:rFonts w:ascii="Arial" w:eastAsia="Times New Roman" w:hAnsi="Arial" w:cs="Arial"/>
          <w:i/>
          <w:i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Самарской</w:t>
      </w:r>
      <w:r w:rsidRPr="00711895">
        <w:rPr>
          <w:rFonts w:ascii="Arial" w:eastAsia="Times New Roman" w:hAnsi="Arial" w:cs="Arial"/>
          <w:i/>
          <w:i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области»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данным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метеостанции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«Безенчук»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среднегодовая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температура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воздуха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проектирования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+4,6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ºС.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Средняя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месячная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наружного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воздуха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наиболее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холодного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месяца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(январь)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составляет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12,3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ºС.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воздуха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наиболее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холодных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суток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обеспеченностью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98%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38ºС.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Абсолютная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минимальная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воздуха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холодного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года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достигает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–47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ºС.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Максимальная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глубина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промерзания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почвы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повторяемостью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</w:t>
      </w:r>
      <w:r w:rsidRPr="00711895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раз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 10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лет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104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см,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раз в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50</w:t>
      </w:r>
      <w:r w:rsidRPr="00711895">
        <w:rPr>
          <w:rFonts w:ascii="Arial" w:eastAsia="Times New Roman" w:hAnsi="Arial" w:cs="Arial"/>
          <w:sz w:val="24"/>
          <w:szCs w:val="24"/>
        </w:rPr>
        <w:t xml:space="preserve"> лет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почва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может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промерзать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глубину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155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10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холодный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основном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преобладают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ветра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западные,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южные,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юго-западные.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Максимальная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средних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скоростей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ветра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январь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3,7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м/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с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Средняя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скорость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ветра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</w:t>
      </w:r>
      <w:r w:rsidRPr="00711895">
        <w:rPr>
          <w:rFonts w:ascii="Arial" w:eastAsia="Times New Roman" w:hAnsi="Arial" w:cs="Arial"/>
          <w:sz w:val="24"/>
          <w:szCs w:val="24"/>
        </w:rPr>
        <w:t xml:space="preserve"> три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наиболее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холодных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месяца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3,2 </w:t>
      </w:r>
      <w:r w:rsidRPr="00711895">
        <w:rPr>
          <w:rFonts w:ascii="Arial" w:eastAsia="Times New Roman" w:hAnsi="Arial" w:cs="Arial"/>
          <w:sz w:val="24"/>
          <w:szCs w:val="24"/>
        </w:rPr>
        <w:t>м/с.</w:t>
      </w:r>
    </w:p>
    <w:p w:rsidR="00711895" w:rsidRPr="00711895" w:rsidRDefault="00711895" w:rsidP="00711895">
      <w:pPr>
        <w:widowControl w:val="0"/>
        <w:tabs>
          <w:tab w:val="left" w:pos="475"/>
          <w:tab w:val="left" w:pos="1198"/>
          <w:tab w:val="left" w:pos="1508"/>
          <w:tab w:val="left" w:pos="1706"/>
          <w:tab w:val="left" w:pos="2244"/>
          <w:tab w:val="left" w:pos="2523"/>
          <w:tab w:val="left" w:pos="3273"/>
          <w:tab w:val="left" w:pos="3994"/>
          <w:tab w:val="left" w:pos="4240"/>
          <w:tab w:val="left" w:pos="4541"/>
          <w:tab w:val="left" w:pos="5089"/>
          <w:tab w:val="left" w:pos="5654"/>
          <w:tab w:val="left" w:pos="6454"/>
          <w:tab w:val="left" w:pos="6765"/>
          <w:tab w:val="left" w:pos="7217"/>
          <w:tab w:val="left" w:pos="7565"/>
          <w:tab w:val="left" w:pos="8588"/>
          <w:tab w:val="left" w:pos="8618"/>
          <w:tab w:val="left" w:pos="8969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4"/>
        <w:jc w:val="right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w w:val="95"/>
          <w:sz w:val="24"/>
          <w:szCs w:val="24"/>
        </w:rPr>
        <w:t>В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теплый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период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температура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воздуха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обеспеченностью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99%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+30,7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ºС.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Средняя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температура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наружного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воздуха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наиболее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теплого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месяца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(июль) </w:t>
      </w:r>
      <w:r w:rsidRPr="00711895">
        <w:rPr>
          <w:rFonts w:ascii="Arial" w:eastAsia="Times New Roman" w:hAnsi="Arial" w:cs="Arial"/>
          <w:sz w:val="24"/>
          <w:szCs w:val="24"/>
        </w:rPr>
        <w:t xml:space="preserve">+21,1ºС.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Абсолютная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максимальная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достигает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+41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ºС.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w w:val="95"/>
          <w:sz w:val="24"/>
          <w:szCs w:val="24"/>
        </w:rPr>
        <w:t>теплый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преобладают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ветра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западные,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северо-западные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северные.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Минимальная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средних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скоростей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ветра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июль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2,2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м/с.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Переход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среднесуточной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температуры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воздуха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через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0</w:t>
      </w:r>
      <w:proofErr w:type="gramStart"/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ºС</w:t>
      </w:r>
      <w:proofErr w:type="gramEnd"/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сторону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понижения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осуществляется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конце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октября.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это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время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появляется,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но,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как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правило,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тает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первый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снежный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покров.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третьей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декаде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ноября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устанавливается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постоянный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снежный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покров, 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продолжительность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залегания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порядка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141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день.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Разрушение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устойчивого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  <w:t>снежного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покрова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отмечаются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w w:val="95"/>
          <w:sz w:val="24"/>
          <w:szCs w:val="24"/>
        </w:rPr>
        <w:t>начале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апреля.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Окончательно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снег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сходит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декаде.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12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Осадки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временам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года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распределяются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равномерно.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Сумма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осадков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теплый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период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(с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апреля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октябрь)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306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мм,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зимний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(с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ноября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12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40"/>
          <w:pgMar w:top="1060" w:right="740" w:bottom="1160" w:left="1600" w:header="0" w:footer="940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360" w:lineRule="auto"/>
        <w:ind w:right="1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lastRenderedPageBreak/>
        <w:t>по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март)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160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мм.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Максимум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осадков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приходится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летние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осенние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месяцы.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Твердые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осадки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(снег)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малом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количестве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дождей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суровой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зиме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служат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дополнительным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источником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запаса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влаги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почве,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являются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надежной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защитой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от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зимнего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промерзания почвы.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3"/>
        <w:jc w:val="center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Гидрография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  <w:b/>
          <w:bCs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Условия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формирования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ресурсов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подземных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вод,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т.е.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особенности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их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питания,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разгрузки,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химического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состава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значительной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степени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определяются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структурой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земной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коры,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характером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рельефа,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степенью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обнаженности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пород,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т.е.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тектоническими,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геоморфологическими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и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геологическими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условиями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рассматриваемой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2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Вся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Приволжский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находится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пределах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Сыртовского</w:t>
      </w:r>
      <w:proofErr w:type="spellEnd"/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артезианского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бассейна.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Практическое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значение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целей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водоснабжения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имеют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два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водоносных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комплекса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неоген-четвертичный</w:t>
      </w:r>
      <w:proofErr w:type="gramEnd"/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верхнекаменноугольно-нижнепермский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22" w:after="0" w:line="355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химическому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составу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вода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неоген-четвертичного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комплекса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преимущественно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гидрокарбонатная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кальциевая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минерализацией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0,4-0,8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г/дм</w:t>
      </w:r>
      <w:r w:rsidRPr="00711895">
        <w:rPr>
          <w:rFonts w:ascii="Arial" w:eastAsia="Times New Roman" w:hAnsi="Arial" w:cs="Arial"/>
          <w:position w:val="8"/>
          <w:sz w:val="16"/>
          <w:szCs w:val="16"/>
        </w:rPr>
        <w:t>3</w:t>
      </w:r>
      <w:r w:rsidRPr="00711895">
        <w:rPr>
          <w:rFonts w:ascii="Arial" w:eastAsia="Times New Roman" w:hAnsi="Arial" w:cs="Arial"/>
          <w:spacing w:val="28"/>
          <w:position w:val="8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жесткостью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4-8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мг-экв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/дм</w:t>
      </w:r>
      <w:r w:rsidRPr="00711895">
        <w:rPr>
          <w:rFonts w:ascii="Arial" w:eastAsia="Times New Roman" w:hAnsi="Arial" w:cs="Arial"/>
          <w:spacing w:val="-1"/>
          <w:position w:val="8"/>
          <w:sz w:val="16"/>
          <w:szCs w:val="16"/>
        </w:rPr>
        <w:t>3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внешнем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загрязнении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минерализация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увеличивается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счет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соединений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азота,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тип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воды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преобладает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сульфатный.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перетоке</w:t>
      </w:r>
      <w:proofErr w:type="spellEnd"/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вод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палеозоя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минерализация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повышается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1,5-2,0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г/дм</w:t>
      </w:r>
      <w:r w:rsidRPr="00711895">
        <w:rPr>
          <w:rFonts w:ascii="Arial" w:eastAsia="Times New Roman" w:hAnsi="Arial" w:cs="Arial"/>
          <w:spacing w:val="-1"/>
          <w:position w:val="8"/>
          <w:sz w:val="16"/>
          <w:szCs w:val="16"/>
        </w:rPr>
        <w:t>3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жесткость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до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15-20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мг-экв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/дм</w:t>
      </w:r>
      <w:r w:rsidRPr="00711895">
        <w:rPr>
          <w:rFonts w:ascii="Arial" w:eastAsia="Times New Roman" w:hAnsi="Arial" w:cs="Arial"/>
          <w:spacing w:val="-1"/>
          <w:position w:val="8"/>
          <w:sz w:val="16"/>
          <w:szCs w:val="16"/>
        </w:rPr>
        <w:t>3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гидрокарбонатный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тип вод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переходит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хлоридный.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24" w:after="0" w:line="356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Подземные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воды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пресной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зоны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верхнекаменноугольно-нижнепермского</w:t>
      </w:r>
      <w:proofErr w:type="spellEnd"/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комплекса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характеризуется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водами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гидрокарбонатного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кальциевого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натриевого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типа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минерализацией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0,5-0,9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г/дм</w:t>
      </w:r>
      <w:r w:rsidRPr="00711895">
        <w:rPr>
          <w:rFonts w:ascii="Arial" w:eastAsia="Times New Roman" w:hAnsi="Arial" w:cs="Arial"/>
          <w:position w:val="8"/>
          <w:sz w:val="16"/>
          <w:szCs w:val="16"/>
        </w:rPr>
        <w:t>3</w:t>
      </w:r>
      <w:r w:rsidRPr="00711895">
        <w:rPr>
          <w:rFonts w:ascii="Arial" w:eastAsia="Times New Roman" w:hAnsi="Arial" w:cs="Arial"/>
          <w:spacing w:val="9"/>
          <w:position w:val="8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жесткостью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5-8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г-</w:t>
      </w:r>
      <w:proofErr w:type="gramEnd"/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экв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/дм</w:t>
      </w:r>
      <w:r w:rsidRPr="00711895">
        <w:rPr>
          <w:rFonts w:ascii="Arial" w:eastAsia="Times New Roman" w:hAnsi="Arial" w:cs="Arial"/>
          <w:spacing w:val="-1"/>
          <w:position w:val="8"/>
          <w:sz w:val="16"/>
          <w:szCs w:val="16"/>
        </w:rPr>
        <w:t>3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заглублении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скважин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воды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верхнекаменноугольно-нижнепермского</w:t>
      </w:r>
      <w:proofErr w:type="spellEnd"/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комплекса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характеризуются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хлоридно-натриевым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типом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минерализацией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>3-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10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г/дм</w:t>
      </w:r>
      <w:r w:rsidRPr="00711895">
        <w:rPr>
          <w:rFonts w:ascii="Arial" w:eastAsia="Times New Roman" w:hAnsi="Arial" w:cs="Arial"/>
          <w:spacing w:val="-1"/>
          <w:position w:val="8"/>
          <w:sz w:val="16"/>
          <w:szCs w:val="16"/>
        </w:rPr>
        <w:t>3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иногда</w:t>
      </w:r>
      <w:r w:rsidRPr="00711895">
        <w:rPr>
          <w:rFonts w:ascii="Arial" w:eastAsia="Times New Roman" w:hAnsi="Arial" w:cs="Arial"/>
          <w:sz w:val="24"/>
          <w:szCs w:val="24"/>
        </w:rPr>
        <w:t xml:space="preserve"> до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32,5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г/дм</w:t>
      </w:r>
      <w:r w:rsidRPr="00711895">
        <w:rPr>
          <w:rFonts w:ascii="Arial" w:eastAsia="Times New Roman" w:hAnsi="Arial" w:cs="Arial"/>
          <w:position w:val="8"/>
          <w:sz w:val="16"/>
          <w:szCs w:val="16"/>
        </w:rPr>
        <w:t>3</w:t>
      </w:r>
      <w:r w:rsidRPr="00711895">
        <w:rPr>
          <w:rFonts w:ascii="Arial" w:eastAsia="Times New Roman" w:hAnsi="Arial" w:cs="Arial"/>
          <w:spacing w:val="22"/>
          <w:position w:val="8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жесткостью</w:t>
      </w:r>
      <w:r w:rsidRPr="00711895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</w:t>
      </w:r>
      <w:r w:rsidRPr="00711895">
        <w:rPr>
          <w:rFonts w:ascii="Arial" w:eastAsia="Times New Roman" w:hAnsi="Arial" w:cs="Arial"/>
          <w:sz w:val="24"/>
          <w:szCs w:val="24"/>
        </w:rPr>
        <w:t xml:space="preserve"> 20-40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мг-экв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/дм</w:t>
      </w:r>
      <w:r w:rsidRPr="00711895">
        <w:rPr>
          <w:rFonts w:ascii="Arial" w:eastAsia="Times New Roman" w:hAnsi="Arial" w:cs="Arial"/>
          <w:spacing w:val="-1"/>
          <w:position w:val="8"/>
          <w:sz w:val="16"/>
          <w:szCs w:val="16"/>
        </w:rPr>
        <w:t>3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2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данным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Отчета</w:t>
      </w:r>
      <w:r w:rsidRPr="00711895">
        <w:rPr>
          <w:rFonts w:ascii="Arial" w:eastAsia="Times New Roman" w:hAnsi="Arial" w:cs="Arial"/>
          <w:i/>
          <w:i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«Водоснабжение</w:t>
      </w:r>
      <w:r w:rsidRPr="00711895">
        <w:rPr>
          <w:rFonts w:ascii="Arial" w:eastAsia="Times New Roman" w:hAnsi="Arial" w:cs="Arial"/>
          <w:i/>
          <w:iCs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и</w:t>
      </w:r>
      <w:r w:rsidRPr="00711895">
        <w:rPr>
          <w:rFonts w:ascii="Arial" w:eastAsia="Times New Roman" w:hAnsi="Arial" w:cs="Arial"/>
          <w:i/>
          <w:iCs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канализация»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составе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схемы</w:t>
      </w:r>
      <w:r w:rsidRPr="00711895">
        <w:rPr>
          <w:rFonts w:ascii="Arial" w:eastAsia="Times New Roman" w:hAnsi="Arial" w:cs="Arial"/>
          <w:i/>
          <w:i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территориального</w:t>
      </w:r>
      <w:r w:rsidRPr="00711895">
        <w:rPr>
          <w:rFonts w:ascii="Arial" w:eastAsia="Times New Roman" w:hAnsi="Arial" w:cs="Arial"/>
          <w:i/>
          <w:i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планирования</w:t>
      </w:r>
      <w:r w:rsidRPr="00711895">
        <w:rPr>
          <w:rFonts w:ascii="Arial" w:eastAsia="Times New Roman" w:hAnsi="Arial" w:cs="Arial"/>
          <w:i/>
          <w:i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Самарской</w:t>
      </w:r>
      <w:r w:rsidRPr="00711895">
        <w:rPr>
          <w:rFonts w:ascii="Arial" w:eastAsia="Times New Roman" w:hAnsi="Arial" w:cs="Arial"/>
          <w:i/>
          <w:i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области»</w:t>
      </w:r>
      <w:r w:rsidRPr="00711895">
        <w:rPr>
          <w:rFonts w:ascii="Arial" w:eastAsia="Times New Roman" w:hAnsi="Arial" w:cs="Arial"/>
          <w:i/>
          <w:i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(Самара:</w:t>
      </w:r>
      <w:proofErr w:type="gramEnd"/>
      <w:r w:rsidRPr="00711895">
        <w:rPr>
          <w:rFonts w:ascii="Arial" w:eastAsia="Times New Roman" w:hAnsi="Arial" w:cs="Arial"/>
          <w:i/>
          <w:iCs/>
          <w:spacing w:val="3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i/>
          <w:iCs/>
          <w:sz w:val="24"/>
          <w:szCs w:val="24"/>
        </w:rPr>
        <w:t>НПФ</w:t>
      </w:r>
      <w:r w:rsidRPr="00711895">
        <w:rPr>
          <w:rFonts w:ascii="Arial" w:eastAsia="Times New Roman" w:hAnsi="Arial" w:cs="Arial"/>
          <w:i/>
          <w:i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«ЭКОС»,</w:t>
      </w:r>
      <w:r w:rsidRPr="00711895">
        <w:rPr>
          <w:rFonts w:ascii="Arial" w:eastAsia="Times New Roman" w:hAnsi="Arial" w:cs="Arial"/>
          <w:i/>
          <w:i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2006</w:t>
      </w:r>
      <w:r w:rsidRPr="00711895">
        <w:rPr>
          <w:rFonts w:ascii="Arial" w:eastAsia="Times New Roman" w:hAnsi="Arial" w:cs="Arial"/>
          <w:i/>
          <w:i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г.</w:t>
      </w:r>
      <w:r w:rsidRPr="00711895">
        <w:rPr>
          <w:rFonts w:ascii="Arial" w:eastAsia="Times New Roman" w:hAnsi="Arial" w:cs="Arial"/>
          <w:sz w:val="24"/>
          <w:szCs w:val="24"/>
        </w:rPr>
        <w:t>)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муниципального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района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Приволжский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питьевых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целей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используются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подземные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воды.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2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40"/>
          <w:pgMar w:top="1060" w:right="740" w:bottom="1160" w:left="1600" w:header="0" w:footer="940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Современное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использование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b/>
          <w:bCs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с.п.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Градостроительным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кодексом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выделены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следующие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виды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функциональных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зон:</w:t>
      </w:r>
    </w:p>
    <w:p w:rsidR="00711895" w:rsidRPr="00711895" w:rsidRDefault="00711895" w:rsidP="00711895">
      <w:pPr>
        <w:widowControl w:val="0"/>
        <w:numPr>
          <w:ilvl w:val="0"/>
          <w:numId w:val="26"/>
        </w:numPr>
        <w:tabs>
          <w:tab w:val="left" w:pos="1089"/>
        </w:tabs>
        <w:kinsoku w:val="0"/>
        <w:overflowPunct w:val="0"/>
        <w:autoSpaceDE w:val="0"/>
        <w:autoSpaceDN w:val="0"/>
        <w:adjustRightInd w:val="0"/>
        <w:spacing w:after="0" w:line="292" w:lineRule="exact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жилым;</w:t>
      </w:r>
      <w:proofErr w:type="gramEnd"/>
    </w:p>
    <w:p w:rsidR="00711895" w:rsidRPr="00711895" w:rsidRDefault="00711895" w:rsidP="00711895">
      <w:pPr>
        <w:widowControl w:val="0"/>
        <w:numPr>
          <w:ilvl w:val="0"/>
          <w:numId w:val="26"/>
        </w:numPr>
        <w:tabs>
          <w:tab w:val="left" w:pos="1156"/>
        </w:tabs>
        <w:kinsoku w:val="0"/>
        <w:overflowPunct w:val="0"/>
        <w:autoSpaceDE w:val="0"/>
        <w:autoSpaceDN w:val="0"/>
        <w:adjustRightInd w:val="0"/>
        <w:spacing w:after="0" w:line="414" w:lineRule="exact"/>
        <w:ind w:left="1155" w:hanging="427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общественно-деловым;</w:t>
      </w:r>
      <w:proofErr w:type="gramEnd"/>
    </w:p>
    <w:p w:rsidR="00711895" w:rsidRPr="00711895" w:rsidRDefault="00711895" w:rsidP="00711895">
      <w:pPr>
        <w:widowControl w:val="0"/>
        <w:numPr>
          <w:ilvl w:val="0"/>
          <w:numId w:val="26"/>
        </w:numPr>
        <w:tabs>
          <w:tab w:val="left" w:pos="1089"/>
        </w:tabs>
        <w:kinsoku w:val="0"/>
        <w:overflowPunct w:val="0"/>
        <w:autoSpaceDE w:val="0"/>
        <w:autoSpaceDN w:val="0"/>
        <w:adjustRightInd w:val="0"/>
        <w:spacing w:after="0" w:line="414" w:lineRule="exact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производственным;</w:t>
      </w:r>
      <w:proofErr w:type="gramEnd"/>
    </w:p>
    <w:p w:rsidR="00711895" w:rsidRPr="00711895" w:rsidRDefault="00711895" w:rsidP="00711895">
      <w:pPr>
        <w:widowControl w:val="0"/>
        <w:numPr>
          <w:ilvl w:val="0"/>
          <w:numId w:val="26"/>
        </w:numPr>
        <w:tabs>
          <w:tab w:val="left" w:pos="1223"/>
        </w:tabs>
        <w:kinsoku w:val="0"/>
        <w:overflowPunct w:val="0"/>
        <w:autoSpaceDE w:val="0"/>
        <w:autoSpaceDN w:val="0"/>
        <w:adjustRightInd w:val="0"/>
        <w:spacing w:after="0" w:line="414" w:lineRule="exact"/>
        <w:ind w:left="1222" w:hanging="494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инженерных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транспортных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инфраструктур;</w:t>
      </w:r>
    </w:p>
    <w:p w:rsidR="00711895" w:rsidRPr="00711895" w:rsidRDefault="00711895" w:rsidP="00711895">
      <w:pPr>
        <w:widowControl w:val="0"/>
        <w:numPr>
          <w:ilvl w:val="0"/>
          <w:numId w:val="26"/>
        </w:numPr>
        <w:tabs>
          <w:tab w:val="left" w:pos="1089"/>
        </w:tabs>
        <w:kinsoku w:val="0"/>
        <w:overflowPunct w:val="0"/>
        <w:autoSpaceDE w:val="0"/>
        <w:autoSpaceDN w:val="0"/>
        <w:adjustRightInd w:val="0"/>
        <w:spacing w:after="0" w:line="414" w:lineRule="exact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рекреационным;</w:t>
      </w:r>
      <w:proofErr w:type="gramEnd"/>
    </w:p>
    <w:p w:rsidR="00711895" w:rsidRPr="00711895" w:rsidRDefault="00711895" w:rsidP="00711895">
      <w:pPr>
        <w:widowControl w:val="0"/>
        <w:numPr>
          <w:ilvl w:val="0"/>
          <w:numId w:val="26"/>
        </w:numPr>
        <w:tabs>
          <w:tab w:val="left" w:pos="1089"/>
        </w:tabs>
        <w:kinsoku w:val="0"/>
        <w:overflowPunct w:val="0"/>
        <w:autoSpaceDE w:val="0"/>
        <w:autoSpaceDN w:val="0"/>
        <w:adjustRightInd w:val="0"/>
        <w:spacing w:after="0" w:line="414" w:lineRule="exact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сельскохозяйственного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использования;</w:t>
      </w:r>
    </w:p>
    <w:p w:rsidR="00711895" w:rsidRPr="00711895" w:rsidRDefault="00711895" w:rsidP="00711895">
      <w:pPr>
        <w:widowControl w:val="0"/>
        <w:numPr>
          <w:ilvl w:val="0"/>
          <w:numId w:val="26"/>
        </w:numPr>
        <w:tabs>
          <w:tab w:val="left" w:pos="1089"/>
        </w:tabs>
        <w:kinsoku w:val="0"/>
        <w:overflowPunct w:val="0"/>
        <w:autoSpaceDE w:val="0"/>
        <w:autoSpaceDN w:val="0"/>
        <w:adjustRightInd w:val="0"/>
        <w:spacing w:after="0" w:line="414" w:lineRule="exact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специального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назначения;</w:t>
      </w:r>
    </w:p>
    <w:p w:rsidR="00711895" w:rsidRPr="00711895" w:rsidRDefault="00711895" w:rsidP="00711895">
      <w:pPr>
        <w:widowControl w:val="0"/>
        <w:numPr>
          <w:ilvl w:val="0"/>
          <w:numId w:val="26"/>
        </w:numPr>
        <w:tabs>
          <w:tab w:val="left" w:pos="1089"/>
        </w:tabs>
        <w:kinsoku w:val="0"/>
        <w:overflowPunct w:val="0"/>
        <w:autoSpaceDE w:val="0"/>
        <w:autoSpaceDN w:val="0"/>
        <w:adjustRightInd w:val="0"/>
        <w:spacing w:after="0" w:line="414" w:lineRule="exact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военных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объектов;</w:t>
      </w:r>
    </w:p>
    <w:p w:rsidR="00711895" w:rsidRPr="00711895" w:rsidRDefault="00711895" w:rsidP="00711895">
      <w:pPr>
        <w:widowControl w:val="0"/>
        <w:numPr>
          <w:ilvl w:val="0"/>
          <w:numId w:val="26"/>
        </w:numPr>
        <w:tabs>
          <w:tab w:val="left" w:pos="1089"/>
        </w:tabs>
        <w:kinsoku w:val="0"/>
        <w:overflowPunct w:val="0"/>
        <w:autoSpaceDE w:val="0"/>
        <w:autoSpaceDN w:val="0"/>
        <w:adjustRightInd w:val="0"/>
        <w:spacing w:after="0" w:line="418" w:lineRule="exact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иным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территориальным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зонам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2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Жилая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зона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зона,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представленная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объектами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жилищного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общественн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о-</w:t>
      </w:r>
      <w:proofErr w:type="gramEnd"/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делового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проживания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обеспечения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жизнедеятельности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населения.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Жилая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зона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включает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индивидуальной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жилой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приквартирными</w:t>
      </w:r>
      <w:proofErr w:type="spellEnd"/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участками,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малоэтажной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среднеэтажной</w:t>
      </w:r>
      <w:proofErr w:type="spellEnd"/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многоквартирной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жилой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застройкой.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перспективу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необходимо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предусмотреть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более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активное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использование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счет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увеличения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жилых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кварталов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организацией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внутриквартальной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Общественно-деловая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зона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зона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населенных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пунктов,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зона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учреждений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образования,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здравоохранения,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культуры,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административно-деловых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иных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Производственные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размещения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промышленных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предприятий,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коммунально-складских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сельскохозяйственного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производства.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2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Промышленные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предприятия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располагаются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окраинах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населенных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пунктов,</w:t>
      </w:r>
      <w:r w:rsidRPr="00711895">
        <w:rPr>
          <w:rFonts w:ascii="Arial" w:eastAsia="Times New Roman" w:hAnsi="Arial" w:cs="Arial"/>
          <w:sz w:val="24"/>
          <w:szCs w:val="24"/>
        </w:rPr>
        <w:t xml:space="preserve"> а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незначительной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частью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пунктов.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жилой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располагаются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различные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коммунальные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объекты.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Часть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жилой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застройки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попадает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пределы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санитарн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о-</w:t>
      </w:r>
      <w:proofErr w:type="gramEnd"/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защитных зон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от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промышленных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коммунально-складских</w:t>
      </w:r>
      <w:r w:rsidRPr="00711895">
        <w:rPr>
          <w:rFonts w:ascii="Arial" w:eastAsia="Times New Roman" w:hAnsi="Arial" w:cs="Arial"/>
          <w:sz w:val="24"/>
          <w:szCs w:val="24"/>
        </w:rPr>
        <w:t xml:space="preserve"> объектов.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Рекреационные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парки,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скверы,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места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отдыха.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Запланировано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рекреационных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зон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населенных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пунктов.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6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особо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охраняемых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природных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территорий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историко-культурных,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археологических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комплексов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включают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памятников,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ансамблей,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достопримечательных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мест,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исторических</w:t>
      </w:r>
      <w:r w:rsidRPr="00711895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6"/>
        <w:jc w:val="both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40"/>
          <w:pgMar w:top="1060" w:right="740" w:bottom="1160" w:left="1600" w:header="0" w:footer="940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360" w:lineRule="auto"/>
        <w:ind w:right="112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Зоны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инженерной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транспортной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инфраструктур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включают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территорию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автомобильного,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железнодорожного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транспорта,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линии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электропередач,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линии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сооружения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связи,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инженерные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коммуникационные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коридоры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т.д.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специального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назначения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включают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объекты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специального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назначения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кладбища,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полигоны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ТБО,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скотомогильник,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очистные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сооружения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другая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режимная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территория.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Предусмотрено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выделение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участка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>под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кладбище.</w:t>
      </w:r>
    </w:p>
    <w:p w:rsidR="00711895" w:rsidRPr="00711895" w:rsidRDefault="00711895" w:rsidP="00711895">
      <w:pPr>
        <w:widowControl w:val="0"/>
        <w:tabs>
          <w:tab w:val="left" w:pos="2232"/>
          <w:tab w:val="left" w:pos="5569"/>
          <w:tab w:val="left" w:pos="7970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сельскохозяйственного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использования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представлены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сельскохозяйственными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угодьями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зоной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сельскохозяйственного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производства.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3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Развитие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планировочной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структуры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сельское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поселение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проектное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функциональное</w:t>
      </w:r>
      <w:proofErr w:type="gramEnd"/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зонирование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показаны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карте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функционального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зонирования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генерального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плана.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зонировании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существующей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перспективной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учитывали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фактическое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использование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территории,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расположение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планируемых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площадок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было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выбрано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учетом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всех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ограничений,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СЗЗ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ЗОУИТ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их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близостью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транспортным</w:t>
      </w:r>
      <w:r w:rsidRPr="00711895">
        <w:rPr>
          <w:rFonts w:ascii="Arial" w:eastAsia="Times New Roman" w:hAnsi="Arial" w:cs="Arial"/>
          <w:sz w:val="24"/>
          <w:szCs w:val="24"/>
        </w:rPr>
        <w:t xml:space="preserve"> узлам</w:t>
      </w:r>
      <w:r w:rsidRPr="00711895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основным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автомобильным</w:t>
      </w:r>
      <w:r w:rsidRPr="00711895">
        <w:rPr>
          <w:rFonts w:ascii="Arial" w:eastAsia="Times New Roman" w:hAnsi="Arial" w:cs="Arial"/>
          <w:sz w:val="24"/>
          <w:szCs w:val="24"/>
        </w:rPr>
        <w:t xml:space="preserve"> направлениям.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7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Генеральный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предусматривает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нового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жилья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свободных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территориях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населенных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пунктов.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Развитие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жилой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предусматривает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жилой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507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Площадки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под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малоэтажной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жилой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сведены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таблицу</w:t>
      </w:r>
      <w:r w:rsidRPr="00711895">
        <w:rPr>
          <w:rFonts w:ascii="Arial" w:eastAsia="Times New Roman" w:hAnsi="Arial" w:cs="Arial"/>
          <w:sz w:val="24"/>
          <w:szCs w:val="24"/>
        </w:rPr>
        <w:t xml:space="preserve"> 1.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5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Таблица1-Площадки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под 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жилищного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 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694"/>
        <w:gridCol w:w="1416"/>
        <w:gridCol w:w="4786"/>
      </w:tblGrid>
      <w:tr w:rsidR="00711895" w:rsidRPr="00711895" w:rsidTr="00353BDC">
        <w:trPr>
          <w:trHeight w:hRule="exact" w:val="47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населенного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пункта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Площадь,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Примечание</w:t>
            </w:r>
          </w:p>
        </w:tc>
      </w:tr>
      <w:tr w:rsidR="00711895" w:rsidRPr="00711895" w:rsidTr="00353BDC">
        <w:trPr>
          <w:trHeight w:hRule="exact" w:val="70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село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77,0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северо-западной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части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села.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Развитие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жилой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зоны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предложению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администрации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сельского</w:t>
            </w:r>
            <w:r w:rsidRPr="00711895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поселения</w:t>
            </w:r>
          </w:p>
        </w:tc>
      </w:tr>
      <w:tr w:rsidR="00711895" w:rsidRPr="00711895" w:rsidTr="00353BDC">
        <w:trPr>
          <w:trHeight w:hRule="exact" w:val="69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село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8,9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Лесная.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Развитие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жилой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зоны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предложению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администрации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сельского</w:t>
            </w:r>
            <w:r w:rsidRPr="00711895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поселения</w:t>
            </w:r>
          </w:p>
        </w:tc>
      </w:tr>
      <w:tr w:rsidR="00711895" w:rsidRPr="00711895" w:rsidTr="00353BDC">
        <w:trPr>
          <w:trHeight w:hRule="exact" w:val="70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село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37,9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восточной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части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села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Развитие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жилой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зоны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предложению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администрации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сельского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поселения</w:t>
            </w:r>
          </w:p>
        </w:tc>
      </w:tr>
      <w:tr w:rsidR="00711895" w:rsidRPr="00711895" w:rsidTr="00353BDC">
        <w:trPr>
          <w:trHeight w:hRule="exact" w:val="70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село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53,0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юго-восточной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части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села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Развитие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жилой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зоны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материалам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территориального</w:t>
            </w:r>
            <w:r w:rsidRPr="00711895">
              <w:rPr>
                <w:rFonts w:ascii="Arial" w:eastAsia="Times New Roman" w:hAnsi="Arial" w:cs="Arial"/>
                <w:spacing w:val="-3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планирования</w:t>
            </w:r>
          </w:p>
        </w:tc>
      </w:tr>
      <w:tr w:rsidR="00711895" w:rsidRPr="00711895" w:rsidTr="00353BDC">
        <w:trPr>
          <w:trHeight w:hRule="exact" w:val="69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село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Тростянка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33,0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Степная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Развитие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жилой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зоны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предложению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администрации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сельского</w:t>
            </w:r>
            <w:r w:rsidRPr="00711895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поселения</w:t>
            </w:r>
          </w:p>
        </w:tc>
      </w:tr>
      <w:tr w:rsidR="00711895" w:rsidRPr="00711895" w:rsidTr="00353BDC">
        <w:trPr>
          <w:trHeight w:hRule="exact" w:val="70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поселок</w:t>
            </w:r>
            <w:r w:rsidRPr="00711895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Гаркино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96,5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Территории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включены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границы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населенного</w:t>
            </w:r>
            <w:r w:rsidRPr="00711895">
              <w:rPr>
                <w:rFonts w:ascii="Arial" w:eastAsia="Times New Roman" w:hAnsi="Arial" w:cs="Arial"/>
                <w:spacing w:val="3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пункта</w:t>
            </w:r>
            <w:r w:rsidRPr="00711895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приказами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министерства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строительства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Самарской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области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2011г.</w:t>
            </w:r>
          </w:p>
        </w:tc>
      </w:tr>
      <w:tr w:rsidR="00711895" w:rsidRPr="00711895" w:rsidTr="00353BDC">
        <w:trPr>
          <w:trHeight w:hRule="exact" w:val="70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поселок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Золотая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Гора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27,5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северной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части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поселка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Развитие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жилой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зоны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предложению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администрации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сельского</w:t>
            </w:r>
            <w:r w:rsidRPr="00711895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поселения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40"/>
          <w:pgMar w:top="1060" w:right="740" w:bottom="1160" w:left="1480" w:header="0" w:footer="940" w:gutter="0"/>
          <w:cols w:space="720" w:equalWidth="0">
            <w:col w:w="969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240" w:lineRule="auto"/>
        <w:ind w:right="228"/>
        <w:jc w:val="right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Продолжение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таблицы</w:t>
      </w:r>
      <w:r w:rsidRPr="00711895">
        <w:rPr>
          <w:rFonts w:ascii="Arial" w:eastAsia="Times New Roman" w:hAnsi="Arial" w:cs="Arial"/>
          <w:sz w:val="24"/>
          <w:szCs w:val="24"/>
        </w:rPr>
        <w:t xml:space="preserve"> 1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694"/>
        <w:gridCol w:w="1416"/>
        <w:gridCol w:w="4786"/>
      </w:tblGrid>
      <w:tr w:rsidR="00711895" w:rsidRPr="00711895" w:rsidTr="00353BDC">
        <w:trPr>
          <w:trHeight w:hRule="exact" w:val="47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населенного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пункта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Площадь,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Примечание</w:t>
            </w:r>
          </w:p>
        </w:tc>
      </w:tr>
      <w:tr w:rsidR="00711895" w:rsidRPr="00711895" w:rsidTr="00353BDC">
        <w:trPr>
          <w:trHeight w:hRule="exact" w:val="11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село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7,1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Больничная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предложению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администрации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сельского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поселения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территория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включена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границы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населенного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пункта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(сложившаяся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жилая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застройка)</w:t>
            </w:r>
          </w:p>
        </w:tc>
      </w:tr>
      <w:tr w:rsidR="00711895" w:rsidRPr="00711895" w:rsidTr="00353BDC">
        <w:trPr>
          <w:trHeight w:hRule="exact" w:val="24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Итого: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340,9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17"/>
          <w:szCs w:val="17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ind w:right="1109"/>
        <w:jc w:val="center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При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расчёте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принят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средний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семьи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3,5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чел.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359" w:lineRule="auto"/>
        <w:ind w:right="22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Средний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размер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земельного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участка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индивидуального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жилого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дома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черте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населенных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пунктов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Жилая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зона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22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Земельные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участки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составе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жилой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предназначены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застройки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жилыми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зданиями,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объектами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культурно-бытового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иного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назначения.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232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Жилые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могут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предназначаться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индивидуальной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жилой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застройки,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малоэтажной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смешанной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жилой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застройки,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среднеэтажной</w:t>
      </w:r>
      <w:proofErr w:type="spellEnd"/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смешанной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жилой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иных видов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22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Жилая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застройка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представляет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застройку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низкой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плотности,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основном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представлена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индивидуальными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жилыми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одноэтажными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домами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приусадебными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участками.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Обшаровка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настоящее</w:t>
      </w:r>
      <w:r w:rsidRPr="00711895">
        <w:rPr>
          <w:rFonts w:ascii="Arial" w:eastAsia="Times New Roman" w:hAnsi="Arial" w:cs="Arial"/>
          <w:sz w:val="24"/>
          <w:szCs w:val="24"/>
        </w:rPr>
        <w:t xml:space="preserve"> время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ведётся работа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рамках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приоритетного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национального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«Доступное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комфортное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жильё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гражданам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России».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231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Данные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существующем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жилом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фонде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населенных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пунктах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представлены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администрацией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состоянию на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01.01.2011г.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ind w:right="1306"/>
        <w:jc w:val="center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Данные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по жилому фонду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 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sz w:val="5"/>
          <w:szCs w:val="5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6229"/>
        <w:gridCol w:w="3241"/>
      </w:tblGrid>
      <w:tr w:rsidR="00711895" w:rsidRPr="00711895" w:rsidTr="00353BDC">
        <w:trPr>
          <w:trHeight w:hRule="exact" w:val="517"/>
        </w:trPr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01.01.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2011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</w:tr>
      <w:tr w:rsidR="00711895" w:rsidRPr="00711895" w:rsidTr="00353BDC">
        <w:trPr>
          <w:trHeight w:hRule="exact" w:val="240"/>
        </w:trPr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Общий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жилой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фонд,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pacing w:val="1"/>
                <w:position w:val="6"/>
                <w:sz w:val="13"/>
                <w:szCs w:val="13"/>
              </w:rPr>
              <w:t>2</w:t>
            </w:r>
            <w:r w:rsidRPr="00711895">
              <w:rPr>
                <w:rFonts w:ascii="Arial" w:eastAsia="Times New Roman" w:hAnsi="Arial" w:cs="Arial"/>
                <w:spacing w:val="16"/>
                <w:position w:val="6"/>
                <w:sz w:val="13"/>
                <w:szCs w:val="13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общ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лощади,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т.ч.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115281</w:t>
            </w:r>
          </w:p>
        </w:tc>
      </w:tr>
      <w:tr w:rsidR="00711895" w:rsidRPr="00711895" w:rsidTr="00353BDC">
        <w:trPr>
          <w:trHeight w:hRule="exact" w:val="240"/>
        </w:trPr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государственный</w:t>
            </w:r>
            <w:proofErr w:type="gramEnd"/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52146</w:t>
            </w:r>
          </w:p>
        </w:tc>
      </w:tr>
      <w:tr w:rsidR="00711895" w:rsidRPr="00711895" w:rsidTr="00353BDC">
        <w:trPr>
          <w:trHeight w:hRule="exact" w:val="240"/>
        </w:trPr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частный</w:t>
            </w:r>
            <w:proofErr w:type="gramEnd"/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63135</w:t>
            </w:r>
          </w:p>
        </w:tc>
      </w:tr>
      <w:tr w:rsidR="00711895" w:rsidRPr="00711895" w:rsidTr="00353BDC">
        <w:trPr>
          <w:trHeight w:hRule="exact" w:val="240"/>
        </w:trPr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Общий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жилой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фонд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жителя,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position w:val="6"/>
                <w:sz w:val="13"/>
                <w:szCs w:val="13"/>
              </w:rPr>
              <w:t>2</w:t>
            </w:r>
            <w:r w:rsidRPr="00711895">
              <w:rPr>
                <w:rFonts w:ascii="Arial" w:eastAsia="Times New Roman" w:hAnsi="Arial" w:cs="Arial"/>
                <w:spacing w:val="13"/>
                <w:position w:val="6"/>
                <w:sz w:val="13"/>
                <w:szCs w:val="13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лощади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18,8</w:t>
            </w:r>
          </w:p>
        </w:tc>
      </w:tr>
      <w:tr w:rsidR="00711895" w:rsidRPr="00711895" w:rsidTr="00353BDC">
        <w:trPr>
          <w:trHeight w:hRule="exact" w:val="240"/>
        </w:trPr>
        <w:tc>
          <w:tcPr>
            <w:tcW w:w="6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Ветхий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фонд,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r w:rsidRPr="00711895">
              <w:rPr>
                <w:rFonts w:ascii="Arial" w:eastAsia="Times New Roman" w:hAnsi="Arial" w:cs="Arial"/>
                <w:spacing w:val="16"/>
                <w:position w:val="6"/>
                <w:sz w:val="13"/>
                <w:szCs w:val="13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общ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лощади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3687,4</w:t>
            </w:r>
          </w:p>
        </w:tc>
      </w:tr>
    </w:tbl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eastAsia="Times New Roman" w:hAnsi="Arial" w:cs="Arial"/>
          <w:sz w:val="17"/>
          <w:szCs w:val="17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z w:val="24"/>
          <w:szCs w:val="24"/>
        </w:rPr>
        <w:t xml:space="preserve"> 3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Характеристика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фонда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sz w:val="5"/>
          <w:szCs w:val="5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49"/>
        <w:gridCol w:w="1620"/>
        <w:gridCol w:w="1441"/>
        <w:gridCol w:w="1363"/>
      </w:tblGrid>
      <w:tr w:rsidR="00711895" w:rsidRPr="00711895" w:rsidTr="00353BDC">
        <w:trPr>
          <w:trHeight w:hRule="exact" w:val="701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Кол-во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домов,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шт.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Общая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площадь,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position w:val="6"/>
                <w:sz w:val="13"/>
                <w:szCs w:val="13"/>
              </w:rPr>
              <w:t>2</w:t>
            </w:r>
            <w:proofErr w:type="gramEnd"/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от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общей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площади</w:t>
            </w:r>
          </w:p>
        </w:tc>
      </w:tr>
      <w:tr w:rsidR="00711895" w:rsidRPr="00711895" w:rsidTr="00353BDC">
        <w:trPr>
          <w:trHeight w:hRule="exact" w:val="240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1.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Индивидуальная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застройка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1131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75236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65,3</w:t>
            </w:r>
          </w:p>
        </w:tc>
      </w:tr>
      <w:tr w:rsidR="00711895" w:rsidRPr="00711895" w:rsidTr="00353BDC">
        <w:trPr>
          <w:trHeight w:hRule="exact" w:val="240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2.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Секционная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застройка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34120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29,6</w:t>
            </w:r>
          </w:p>
        </w:tc>
      </w:tr>
      <w:tr w:rsidR="00711895" w:rsidRPr="00711895" w:rsidTr="00353BDC">
        <w:trPr>
          <w:trHeight w:hRule="exact" w:val="240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2-х</w:t>
            </w:r>
            <w:r w:rsidRPr="00711895">
              <w:rPr>
                <w:rFonts w:ascii="Arial" w:eastAsia="Times New Roman" w:hAnsi="Arial" w:cs="Arial"/>
                <w:i/>
                <w:iCs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этажная</w:t>
            </w:r>
            <w:proofErr w:type="gram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75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31935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27,7</w:t>
            </w:r>
          </w:p>
        </w:tc>
      </w:tr>
      <w:tr w:rsidR="00711895" w:rsidRPr="00711895" w:rsidTr="00353BDC">
        <w:trPr>
          <w:trHeight w:hRule="exact" w:val="240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3-х</w:t>
            </w:r>
            <w:r w:rsidRPr="00711895">
              <w:rPr>
                <w:rFonts w:ascii="Arial" w:eastAsia="Times New Roman" w:hAnsi="Arial" w:cs="Arial"/>
                <w:i/>
                <w:iCs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этажная</w:t>
            </w:r>
            <w:proofErr w:type="gram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2185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1,9</w:t>
            </w:r>
          </w:p>
        </w:tc>
      </w:tr>
      <w:tr w:rsidR="00711895" w:rsidRPr="00711895" w:rsidTr="00353BDC">
        <w:trPr>
          <w:trHeight w:hRule="exact" w:val="240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Блокированная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застройка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127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6754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5,9</w:t>
            </w:r>
          </w:p>
        </w:tc>
      </w:tr>
      <w:tr w:rsidR="00711895" w:rsidRPr="00711895" w:rsidTr="00353BDC">
        <w:trPr>
          <w:trHeight w:hRule="exact" w:val="240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Всего: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1635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115281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40"/>
          <w:pgMar w:top="1060" w:right="620" w:bottom="1160" w:left="1480" w:header="0" w:footer="940" w:gutter="0"/>
          <w:cols w:space="720" w:equalWidth="0">
            <w:col w:w="981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Общественно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–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деловая зона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60" w:lineRule="auto"/>
        <w:ind w:right="38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bookmarkStart w:id="1" w:name="bookmark0"/>
      <w:bookmarkEnd w:id="1"/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Общественно-деловая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зона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предназначена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размещения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здравоохранения,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культуры,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торговли,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общественного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питания,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социального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9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коммунально-бытового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назначения,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предпринимательской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деятельности,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spacing w:val="9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образовательных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учреждений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среднего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профессионального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образования,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административных,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научно-исследовательских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учреждений,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культовых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зданий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0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иных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строений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сооружений,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стоянок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автомобильного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транспорта,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делового,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финансового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назначения,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иных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объектов,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связанных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обеспечением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жизнедеятельности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граждан.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38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Общественный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сформирован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селе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Обшаровка: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западной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села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Советской,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восточной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улице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Щорса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Заводской.</w:t>
      </w:r>
      <w:proofErr w:type="gramEnd"/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железнодорожной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станции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(улица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Липилиной)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центром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торговли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села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Обшаровка.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Кроме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того,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радиусами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райцентра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размещаются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объекты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школьного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образования,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здравоохранения,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бытового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торговли.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1" w:lineRule="auto"/>
        <w:ind w:right="393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остальных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населённых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пунктах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сформированных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центров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нет.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387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Полный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перечень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культурно-бытового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качественными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характеристиками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приведен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4.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4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Объекты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культурно-бытового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1"/>
        <w:gridCol w:w="3068"/>
        <w:gridCol w:w="2798"/>
        <w:gridCol w:w="538"/>
        <w:gridCol w:w="1474"/>
        <w:gridCol w:w="567"/>
        <w:gridCol w:w="1002"/>
      </w:tblGrid>
      <w:tr w:rsidR="00711895" w:rsidRPr="00711895" w:rsidTr="00353BDC">
        <w:trPr>
          <w:trHeight w:hRule="exact" w:val="1159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Адрес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Этажность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Мощность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Материал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Состояние</w:t>
            </w:r>
          </w:p>
        </w:tc>
      </w:tr>
      <w:tr w:rsidR="00711895" w:rsidRPr="00711895" w:rsidTr="00353BDC">
        <w:trPr>
          <w:trHeight w:hRule="exact" w:val="471"/>
        </w:trPr>
        <w:tc>
          <w:tcPr>
            <w:tcW w:w="98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Учреждения</w:t>
            </w:r>
            <w:r w:rsidRPr="00711895">
              <w:rPr>
                <w:rFonts w:ascii="Arial" w:eastAsia="Times New Roman" w:hAnsi="Arial" w:cs="Arial"/>
                <w:b/>
                <w:bCs/>
                <w:spacing w:val="-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народного</w:t>
            </w:r>
            <w:r w:rsidRPr="00711895">
              <w:rPr>
                <w:rFonts w:ascii="Arial" w:eastAsia="Times New Roman" w:hAnsi="Arial" w:cs="Arial"/>
                <w:b/>
                <w:bCs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образования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Детские</w:t>
            </w:r>
            <w:r w:rsidRPr="00711895">
              <w:rPr>
                <w:rFonts w:ascii="Arial" w:eastAsia="Times New Roman" w:hAnsi="Arial" w:cs="Arial"/>
                <w:i/>
                <w:iCs/>
                <w:spacing w:val="3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дошкольные</w:t>
            </w:r>
            <w:r w:rsidRPr="00711895">
              <w:rPr>
                <w:rFonts w:ascii="Arial" w:eastAsia="Times New Roman" w:hAnsi="Arial" w:cs="Arial"/>
                <w:i/>
                <w:iCs/>
                <w:spacing w:val="3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учреждения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МДОУ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Детский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сад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«Весёлые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ребята»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86,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93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78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779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МДОУ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Детский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сад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«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Журавушка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»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  <w:proofErr w:type="gramEnd"/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40 лет Победы 10 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110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389"/>
        </w:trPr>
        <w:tc>
          <w:tcPr>
            <w:tcW w:w="98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Учебные</w:t>
            </w:r>
            <w:r w:rsidRPr="00711895">
              <w:rPr>
                <w:rFonts w:ascii="Arial" w:eastAsia="Times New Roman" w:hAnsi="Arial" w:cs="Arial"/>
                <w:i/>
                <w:iCs/>
                <w:spacing w:val="3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заведения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МОУ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СОШ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70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269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МОУ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СОШ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№2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296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ГОУ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НПО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профессиональное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училище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им.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Суркова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В.И.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131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126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7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ГСКОУ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школа-интернат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8-го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вида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98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106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Начальная</w:t>
            </w:r>
            <w:r w:rsidRPr="00711895">
              <w:rPr>
                <w:rFonts w:ascii="Arial" w:eastAsia="Times New Roman" w:hAnsi="Arial" w:cs="Arial"/>
                <w:spacing w:val="-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школа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Тростянка,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Полевая,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26-2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неуд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40"/>
          <w:pgMar w:top="1060" w:right="460" w:bottom="1160" w:left="1320" w:header="0" w:footer="940" w:gutter="0"/>
          <w:cols w:space="720" w:equalWidth="0">
            <w:col w:w="1013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1"/>
        <w:gridCol w:w="3068"/>
        <w:gridCol w:w="2798"/>
        <w:gridCol w:w="538"/>
        <w:gridCol w:w="1474"/>
        <w:gridCol w:w="567"/>
        <w:gridCol w:w="1002"/>
      </w:tblGrid>
      <w:tr w:rsidR="00711895" w:rsidRPr="00711895" w:rsidTr="00353BDC">
        <w:trPr>
          <w:trHeight w:hRule="exact" w:val="1162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Адрес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Этажность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Мощность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Материал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Состояние</w:t>
            </w:r>
          </w:p>
        </w:tc>
      </w:tr>
      <w:tr w:rsidR="00711895" w:rsidRPr="00711895" w:rsidTr="00353BDC">
        <w:trPr>
          <w:trHeight w:hRule="exact" w:val="929"/>
        </w:trPr>
        <w:tc>
          <w:tcPr>
            <w:tcW w:w="98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Учреждения</w:t>
            </w:r>
            <w:r w:rsidRPr="00711895">
              <w:rPr>
                <w:rFonts w:ascii="Arial" w:eastAsia="Times New Roman" w:hAnsi="Arial" w:cs="Arial"/>
                <w:b/>
                <w:bCs/>
                <w:spacing w:val="2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здравоохранения,</w:t>
            </w:r>
            <w:r w:rsidRPr="00711895">
              <w:rPr>
                <w:rFonts w:ascii="Arial" w:eastAsia="Times New Roman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социального</w:t>
            </w:r>
            <w:r w:rsidRPr="00711895">
              <w:rPr>
                <w:rFonts w:ascii="Arial" w:eastAsia="Times New Roman" w:hAnsi="Arial" w:cs="Arial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обеспечения,</w:t>
            </w:r>
            <w:r w:rsidRPr="00711895">
              <w:rPr>
                <w:rFonts w:ascii="Arial" w:eastAsia="Times New Roman" w:hAnsi="Arial" w:cs="Arial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спортивные</w:t>
            </w:r>
            <w:r w:rsidRPr="00711895">
              <w:rPr>
                <w:rFonts w:ascii="Arial" w:eastAsia="Times New Roman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b/>
                <w:bCs/>
                <w:spacing w:val="3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физкультурно-оздоровительные</w:t>
            </w:r>
            <w:r w:rsidRPr="00711895">
              <w:rPr>
                <w:rFonts w:ascii="Arial" w:eastAsia="Times New Roman" w:hAnsi="Arial" w:cs="Arial"/>
                <w:b/>
                <w:bCs/>
                <w:spacing w:val="3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сооружения</w:t>
            </w:r>
            <w:r w:rsidRPr="00711895">
              <w:rPr>
                <w:rFonts w:ascii="Arial" w:eastAsia="Times New Roman" w:hAnsi="Arial" w:cs="Arial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Учреждения</w:t>
            </w:r>
            <w:r w:rsidRPr="00711895">
              <w:rPr>
                <w:rFonts w:ascii="Arial" w:eastAsia="Times New Roman" w:hAnsi="Arial" w:cs="Arial"/>
                <w:i/>
                <w:iCs/>
                <w:spacing w:val="2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здравоохранения</w:t>
            </w:r>
          </w:p>
        </w:tc>
      </w:tr>
      <w:tr w:rsidR="00711895" w:rsidRPr="00711895" w:rsidTr="00353BDC">
        <w:trPr>
          <w:trHeight w:hRule="exact" w:val="116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numPr>
                <w:ilvl w:val="0"/>
                <w:numId w:val="31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Обшаровское</w:t>
            </w:r>
            <w:proofErr w:type="spellEnd"/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отделение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Приволжской</w:t>
            </w:r>
            <w:proofErr w:type="gramEnd"/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ЦРБ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2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Щорса,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2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120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посещ</w:t>
            </w:r>
            <w:proofErr w:type="spell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коек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(дневной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стационар)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numPr>
                <w:ilvl w:val="0"/>
                <w:numId w:val="31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Офис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врача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практики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65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посещ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удовл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numPr>
                <w:ilvl w:val="0"/>
                <w:numId w:val="31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ФАП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Тростянка,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Молодёжная,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29-1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5-6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посещ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удовл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711895" w:rsidRPr="00711895" w:rsidTr="00353BDC">
        <w:trPr>
          <w:trHeight w:hRule="exact" w:val="468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numPr>
                <w:ilvl w:val="0"/>
                <w:numId w:val="31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ФАП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8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Нижнепечерское,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Овражная,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недейст</w:t>
            </w:r>
            <w:proofErr w:type="spellEnd"/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в.</w:t>
            </w:r>
            <w:proofErr w:type="gramEnd"/>
          </w:p>
        </w:tc>
      </w:tr>
      <w:tr w:rsidR="00711895" w:rsidRPr="00711895" w:rsidTr="00353BDC">
        <w:trPr>
          <w:trHeight w:hRule="exact" w:val="667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numPr>
                <w:ilvl w:val="0"/>
                <w:numId w:val="31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«Аптека»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.В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окзальная 2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удовл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numPr>
                <w:ilvl w:val="0"/>
                <w:numId w:val="31"/>
              </w:numPr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«Аптека»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  <w:proofErr w:type="gramEnd"/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Гагарина,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удовл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711895" w:rsidRPr="00711895" w:rsidTr="00353BDC">
        <w:trPr>
          <w:trHeight w:hRule="exact" w:val="389"/>
        </w:trPr>
        <w:tc>
          <w:tcPr>
            <w:tcW w:w="98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Учреждения</w:t>
            </w:r>
            <w:r w:rsidRPr="00711895">
              <w:rPr>
                <w:rFonts w:ascii="Arial" w:eastAsia="Times New Roman" w:hAnsi="Arial" w:cs="Arial"/>
                <w:i/>
                <w:iCs/>
                <w:spacing w:val="3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социального</w:t>
            </w:r>
            <w:r w:rsidRPr="00711895">
              <w:rPr>
                <w:rFonts w:ascii="Arial" w:eastAsia="Times New Roman" w:hAnsi="Arial" w:cs="Arial"/>
                <w:i/>
                <w:iCs/>
                <w:spacing w:val="3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обеспечения</w:t>
            </w:r>
          </w:p>
        </w:tc>
      </w:tr>
      <w:tr w:rsidR="00711895" w:rsidRPr="00711895" w:rsidTr="00353BDC">
        <w:trPr>
          <w:trHeight w:hRule="exact" w:val="93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59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ГУСО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ЦСО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граждан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пожилого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возраста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инвалидов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муниципального</w:t>
            </w:r>
            <w:r w:rsidRPr="00711895">
              <w:rPr>
                <w:rFonts w:ascii="Arial" w:eastAsia="Times New Roman" w:hAnsi="Arial" w:cs="Arial"/>
                <w:spacing w:val="-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района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Приволжский</w:t>
            </w:r>
            <w:proofErr w:type="gramEnd"/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отделение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№7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Терешковой,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2-б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131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чел.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обслуживани</w:t>
            </w:r>
            <w:proofErr w:type="spellEnd"/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удовл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711895" w:rsidRPr="00711895" w:rsidTr="00353BDC">
        <w:trPr>
          <w:trHeight w:hRule="exact" w:val="389"/>
        </w:trPr>
        <w:tc>
          <w:tcPr>
            <w:tcW w:w="98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Спортивные</w:t>
            </w:r>
            <w:r w:rsidRPr="00711895">
              <w:rPr>
                <w:rFonts w:ascii="Arial" w:eastAsia="Times New Roman" w:hAnsi="Arial" w:cs="Arial"/>
                <w:i/>
                <w:iCs/>
                <w:spacing w:val="3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i/>
                <w:iCs/>
                <w:spacing w:val="3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физкультурно-оздоровительные</w:t>
            </w:r>
            <w:r w:rsidRPr="00711895">
              <w:rPr>
                <w:rFonts w:ascii="Arial" w:eastAsia="Times New Roman" w:hAnsi="Arial" w:cs="Arial"/>
                <w:i/>
                <w:iCs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сооружения</w:t>
            </w:r>
          </w:p>
        </w:tc>
      </w:tr>
      <w:tr w:rsidR="00711895" w:rsidRPr="00711895" w:rsidTr="00353BDC">
        <w:trPr>
          <w:trHeight w:hRule="exact" w:val="47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Спортивный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зал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МОУ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СОШ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№1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70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210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МОУ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СОШ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70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1900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68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Спортивный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зал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МОУ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СОШ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№2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151,6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8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  <w:r w:rsidRPr="00711895">
              <w:rPr>
                <w:rFonts w:ascii="Arial" w:eastAsia="Times New Roman" w:hAnsi="Arial" w:cs="Arial"/>
                <w:spacing w:val="-2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(муниципальная)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2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730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  <w:r w:rsidRPr="00711895">
              <w:rPr>
                <w:rFonts w:ascii="Arial" w:eastAsia="Times New Roman" w:hAnsi="Arial" w:cs="Arial"/>
                <w:spacing w:val="-2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98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1200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Спортивный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зал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школ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ы-</w:t>
            </w:r>
            <w:proofErr w:type="gramEnd"/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интерната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ГСКОУ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98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52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70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74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Спортивный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зал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ГОУ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НПО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профессиональное</w:t>
            </w:r>
            <w:r w:rsidRPr="00711895">
              <w:rPr>
                <w:rFonts w:ascii="Arial" w:eastAsia="Times New Roman" w:hAnsi="Arial" w:cs="Arial"/>
                <w:spacing w:val="-2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училище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им.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Суркова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В.И.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131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192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699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ГОУ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НПО</w:t>
            </w:r>
            <w:r w:rsidRPr="00711895">
              <w:rPr>
                <w:rFonts w:ascii="Arial" w:eastAsia="Times New Roman" w:hAnsi="Arial" w:cs="Arial"/>
                <w:spacing w:val="-2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профессиональное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училище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им.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Суркова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В.И.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131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5400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40"/>
          <w:pgMar w:top="1040" w:right="460" w:bottom="1140" w:left="1320" w:header="0" w:footer="940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1"/>
        <w:gridCol w:w="3068"/>
        <w:gridCol w:w="2798"/>
        <w:gridCol w:w="538"/>
        <w:gridCol w:w="1474"/>
        <w:gridCol w:w="567"/>
        <w:gridCol w:w="1002"/>
      </w:tblGrid>
      <w:tr w:rsidR="00711895" w:rsidRPr="00711895" w:rsidTr="00353BDC">
        <w:trPr>
          <w:trHeight w:hRule="exact" w:val="1162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Адрес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Этажность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Мощность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Материал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Состояние</w:t>
            </w:r>
          </w:p>
        </w:tc>
      </w:tr>
      <w:tr w:rsidR="00711895" w:rsidRPr="00711895" w:rsidTr="00353BDC">
        <w:trPr>
          <w:trHeight w:hRule="exact" w:val="389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Начальной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школы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Полевая,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26-2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реконст</w:t>
            </w:r>
            <w:proofErr w:type="spellEnd"/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9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Детская</w:t>
            </w:r>
            <w:r w:rsidRPr="00711895">
              <w:rPr>
                <w:rFonts w:ascii="Arial" w:eastAsia="Times New Roman" w:hAnsi="Arial" w:cs="Arial"/>
                <w:spacing w:val="-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С.Обшаровка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ул</w:t>
            </w:r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.Т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ерешковой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1895" w:rsidRPr="00711895" w:rsidTr="00353BDC">
        <w:trPr>
          <w:trHeight w:hRule="exact" w:val="470"/>
        </w:trPr>
        <w:tc>
          <w:tcPr>
            <w:tcW w:w="98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Учреждения</w:t>
            </w:r>
            <w:r w:rsidRPr="00711895">
              <w:rPr>
                <w:rFonts w:ascii="Arial" w:eastAsia="Times New Roman" w:hAnsi="Arial" w:cs="Arial"/>
                <w:b/>
                <w:bCs/>
                <w:spacing w:val="4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культуры</w:t>
            </w:r>
            <w:r w:rsidRPr="00711895">
              <w:rPr>
                <w:rFonts w:ascii="Arial" w:eastAsia="Times New Roman" w:hAnsi="Arial" w:cs="Arial"/>
                <w:b/>
                <w:bCs/>
                <w:spacing w:val="4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b/>
                <w:bCs/>
                <w:spacing w:val="4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искусства</w:t>
            </w:r>
          </w:p>
        </w:tc>
      </w:tr>
      <w:tr w:rsidR="00711895" w:rsidRPr="00711895" w:rsidTr="00353BDC">
        <w:trPr>
          <w:trHeight w:hRule="exact" w:val="693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Библиотека №2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2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Суркова 4б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100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Библиотека №1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49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 Обшаровка, ул. Советская 91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2"/>
              <w:jc w:val="center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СДК</w:t>
            </w:r>
            <w:r w:rsidRPr="00711895">
              <w:rPr>
                <w:rFonts w:ascii="Arial" w:eastAsia="Times New Roman" w:hAnsi="Arial" w:cs="Arial"/>
                <w:spacing w:val="-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«Юбилейный»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96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469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Библиотека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96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5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Библиотека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МОУ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СОШ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70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5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Библиотека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МОУ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СОШ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№2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70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74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Библиотека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ГОУ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НПО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профессиональное</w:t>
            </w:r>
            <w:r w:rsidRPr="00711895">
              <w:rPr>
                <w:rFonts w:ascii="Arial" w:eastAsia="Times New Roman" w:hAnsi="Arial" w:cs="Arial"/>
                <w:spacing w:val="-2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училище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131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468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СДК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8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Нижнепечерское,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Сельская,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3а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Библиотека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8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Нижнепечерское,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Сельская,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3а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Клуб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Тростянка,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Молодёжная,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1а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698"/>
        </w:trPr>
        <w:tc>
          <w:tcPr>
            <w:tcW w:w="98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Предприятия</w:t>
            </w:r>
            <w:r w:rsidRPr="00711895">
              <w:rPr>
                <w:rFonts w:ascii="Arial" w:eastAsia="Times New Roman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торговли,</w:t>
            </w:r>
            <w:r w:rsidRPr="00711895">
              <w:rPr>
                <w:rFonts w:ascii="Arial" w:eastAsia="Times New Roman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общественного</w:t>
            </w:r>
            <w:r w:rsidRPr="00711895">
              <w:rPr>
                <w:rFonts w:ascii="Arial" w:eastAsia="Times New Roman" w:hAnsi="Arial" w:cs="Arial"/>
                <w:b/>
                <w:bCs/>
                <w:spacing w:val="4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питания</w:t>
            </w:r>
            <w:r w:rsidRPr="00711895">
              <w:rPr>
                <w:rFonts w:ascii="Arial" w:eastAsia="Times New Roman" w:hAnsi="Arial" w:cs="Arial"/>
                <w:b/>
                <w:bCs/>
                <w:spacing w:val="4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b/>
                <w:bCs/>
                <w:spacing w:val="4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обслуживания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Предприятия</w:t>
            </w:r>
            <w:r w:rsidRPr="00711895">
              <w:rPr>
                <w:rFonts w:ascii="Arial" w:eastAsia="Times New Roman" w:hAnsi="Arial" w:cs="Arial"/>
                <w:i/>
                <w:iCs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торговли</w:t>
            </w:r>
          </w:p>
        </w:tc>
      </w:tr>
      <w:tr w:rsidR="00711895" w:rsidRPr="00711895" w:rsidTr="00353BDC">
        <w:trPr>
          <w:trHeight w:hRule="exact" w:val="557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Ермак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Обшаровка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Терешковой 40а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5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Надежда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Обшаровка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Терешковой 7а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715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Натали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Железнодорожная 51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55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Стрекоза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Обшаровка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Терешковой 2б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3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Пятерочка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Обшаровка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, ул. Терешковой 2б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183,1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58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Горилка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Заводская 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42,4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6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Газтехника</w:t>
            </w:r>
            <w:proofErr w:type="spellEnd"/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Заводская 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74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Заводская 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</w:tbl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1"/>
        <w:gridCol w:w="3068"/>
        <w:gridCol w:w="2798"/>
        <w:gridCol w:w="538"/>
        <w:gridCol w:w="1474"/>
        <w:gridCol w:w="567"/>
        <w:gridCol w:w="996"/>
      </w:tblGrid>
      <w:tr w:rsidR="00711895" w:rsidRPr="00711895" w:rsidTr="00353BDC">
        <w:trPr>
          <w:trHeight w:hRule="exact" w:val="625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Людмила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Рабочая 4а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72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Аптека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Обшаровка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Гагарина 6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7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Василек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Советская 134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27,6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59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Советская 118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53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 Советская 89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75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14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Хозтовары</w:t>
            </w:r>
            <w:proofErr w:type="spellEnd"/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 Советская 89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15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Советская 56а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37,8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49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Вокзальная 19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72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17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Строй-К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Шоссейная 2а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6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18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Мебелный</w:t>
            </w:r>
            <w:proofErr w:type="spell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салон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Шоссейная 2а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19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Шоссейная 31 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8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Запчасти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Лепилиной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76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Фабрика качества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Шоссейная 31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55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22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Шоссейная 31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23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Пятерочка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Шоссейная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308,5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72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24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Охотник и рыболов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Лепилиной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52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25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Лепилиной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74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26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Хозяюшка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Лепилиной 57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8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27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Аптека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Вокзальная 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28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Канцтовары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Вокзальная 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9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29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Ольга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Центральная 31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30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Настя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Спортивная 11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58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Вокзальная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6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. Обшаровка, ул. Лепилиной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74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33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С. Обшаровка, ул. Терешковой 7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8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34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Фабрика качества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Обшаровка </w:t>
            </w:r>
            <w:proofErr w:type="spellStart"/>
            <w:proofErr w:type="gram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spellEnd"/>
            <w:proofErr w:type="gram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Гагарина 6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703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lastRenderedPageBreak/>
              <w:t>35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Обшаровка ул. </w:t>
            </w:r>
            <w:proofErr w:type="spell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Совеетская</w:t>
            </w:r>
            <w:proofErr w:type="spell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116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8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36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Пивной ларек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С. Обшаровка ул. Гагарина 5а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1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37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Пивной ларек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С. Обшаровка ул. Шоссейная 4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9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38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Пивной ларек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С. Обшаровка ул. Вокзальная 59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63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39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С. Обшаровка ул. 40 лет Победы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  <w:tr w:rsidR="00711895" w:rsidRPr="00711895" w:rsidTr="00353BDC">
        <w:trPr>
          <w:trHeight w:hRule="exact" w:val="557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pacing w:val="-1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40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Ооо</w:t>
            </w:r>
            <w:proofErr w:type="spellEnd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спартак</w:t>
            </w:r>
            <w:proofErr w:type="spellEnd"/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С. Обшаровка ул. Гагарина 6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удов</w:t>
            </w:r>
          </w:p>
        </w:tc>
      </w:tr>
    </w:tbl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1"/>
        <w:gridCol w:w="3068"/>
        <w:gridCol w:w="2798"/>
        <w:gridCol w:w="538"/>
        <w:gridCol w:w="1474"/>
        <w:gridCol w:w="567"/>
        <w:gridCol w:w="1002"/>
      </w:tblGrid>
      <w:tr w:rsidR="00711895" w:rsidRPr="00711895" w:rsidTr="00353BDC">
        <w:trPr>
          <w:trHeight w:hRule="exact" w:val="1162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Адрес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Этажность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Мощность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Материал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extDirection w:val="btLr"/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Состояние</w:t>
            </w:r>
          </w:p>
        </w:tc>
      </w:tr>
      <w:tr w:rsidR="00711895" w:rsidRPr="00711895" w:rsidTr="00353BDC">
        <w:trPr>
          <w:trHeight w:hRule="exact" w:val="389"/>
        </w:trPr>
        <w:tc>
          <w:tcPr>
            <w:tcW w:w="98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Предприятия</w:t>
            </w:r>
            <w:r w:rsidRPr="00711895">
              <w:rPr>
                <w:rFonts w:ascii="Arial" w:eastAsia="Times New Roman" w:hAnsi="Arial" w:cs="Arial"/>
                <w:i/>
                <w:iCs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i/>
                <w:iCs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обслуживания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Салон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цифровых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услуг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«Спектр»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2б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2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есто,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15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position w:val="6"/>
                <w:sz w:val="13"/>
                <w:szCs w:val="13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удовл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Автосервис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Потапова 19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25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position w:val="6"/>
                <w:sz w:val="13"/>
                <w:szCs w:val="13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удовл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711895" w:rsidRPr="00711895" w:rsidTr="00353BDC">
        <w:trPr>
          <w:trHeight w:hRule="exact" w:val="929"/>
        </w:trPr>
        <w:tc>
          <w:tcPr>
            <w:tcW w:w="98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4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b/>
                <w:bCs/>
                <w:spacing w:val="-1"/>
                <w:sz w:val="20"/>
                <w:szCs w:val="20"/>
              </w:rPr>
              <w:t>Организации</w:t>
            </w:r>
            <w:r w:rsidRPr="00711895">
              <w:rPr>
                <w:rFonts w:ascii="Arial" w:eastAsia="Times New Roman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b/>
                <w:bCs/>
                <w:spacing w:val="3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учреждения</w:t>
            </w:r>
            <w:r w:rsidRPr="00711895">
              <w:rPr>
                <w:rFonts w:ascii="Arial" w:eastAsia="Times New Roman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управления,</w:t>
            </w:r>
            <w:r w:rsidRPr="00711895">
              <w:rPr>
                <w:rFonts w:ascii="Arial" w:eastAsia="Times New Roman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проектные</w:t>
            </w:r>
            <w:r w:rsidRPr="00711895">
              <w:rPr>
                <w:rFonts w:ascii="Arial" w:eastAsia="Times New Roman" w:hAnsi="Arial" w:cs="Arial"/>
                <w:b/>
                <w:bCs/>
                <w:spacing w:val="3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организации,</w:t>
            </w:r>
            <w:r w:rsidRPr="00711895">
              <w:rPr>
                <w:rFonts w:ascii="Arial" w:eastAsia="Times New Roman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кредитно-финансовые</w:t>
            </w:r>
            <w:r w:rsidRPr="00711895">
              <w:rPr>
                <w:rFonts w:ascii="Arial" w:eastAsia="Times New Roman" w:hAnsi="Arial" w:cs="Arial"/>
                <w:b/>
                <w:bCs/>
                <w:spacing w:val="4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учреждения</w:t>
            </w:r>
            <w:r w:rsidRPr="00711895">
              <w:rPr>
                <w:rFonts w:ascii="Arial" w:eastAsia="Times New Roman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b/>
                <w:bCs/>
                <w:spacing w:val="4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предприятия</w:t>
            </w:r>
            <w:r w:rsidRPr="00711895">
              <w:rPr>
                <w:rFonts w:ascii="Arial" w:eastAsia="Times New Roman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pacing w:val="-1"/>
                <w:sz w:val="20"/>
                <w:szCs w:val="20"/>
              </w:rPr>
              <w:t>связи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Банки,</w:t>
            </w:r>
            <w:r w:rsidRPr="00711895">
              <w:rPr>
                <w:rFonts w:ascii="Arial" w:eastAsia="Times New Roman" w:hAnsi="Arial" w:cs="Arial"/>
                <w:i/>
                <w:iCs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предприятия</w:t>
            </w:r>
            <w:r w:rsidRPr="00711895">
              <w:rPr>
                <w:rFonts w:ascii="Arial" w:eastAsia="Times New Roman" w:hAnsi="Arial" w:cs="Arial"/>
                <w:i/>
                <w:iCs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связи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Филиал</w:t>
            </w:r>
            <w:r w:rsidRPr="00711895">
              <w:rPr>
                <w:rFonts w:ascii="Arial" w:eastAsia="Times New Roman" w:hAnsi="Arial" w:cs="Arial"/>
                <w:spacing w:val="-2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Безенчукского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сбербанка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5846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  <w:proofErr w:type="gramEnd"/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Гагарина,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опер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удовл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711895" w:rsidRPr="00711895" w:rsidTr="00353BDC">
        <w:trPr>
          <w:trHeight w:hRule="exact" w:val="727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Почтовое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отделение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  <w:proofErr w:type="gramEnd"/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 2б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опер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.о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кна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Почтовое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отделение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131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опер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.о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кно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Почта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Тростянка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Молодёжная,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24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опер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.о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кно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Почта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Нижнепечерское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Липовая,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35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опер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.о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кно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389"/>
        </w:trPr>
        <w:tc>
          <w:tcPr>
            <w:tcW w:w="98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Организации</w:t>
            </w:r>
            <w:r w:rsidRPr="00711895">
              <w:rPr>
                <w:rFonts w:ascii="Arial" w:eastAsia="Times New Roman" w:hAnsi="Arial" w:cs="Arial"/>
                <w:i/>
                <w:iCs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i/>
                <w:iCs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учреждения</w:t>
            </w:r>
            <w:r w:rsidRPr="00711895">
              <w:rPr>
                <w:rFonts w:ascii="Arial" w:eastAsia="Times New Roman" w:hAnsi="Arial" w:cs="Arial"/>
                <w:i/>
                <w:iCs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управления.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Администрация</w:t>
            </w:r>
            <w:r w:rsidRPr="00711895">
              <w:rPr>
                <w:rFonts w:ascii="Arial" w:eastAsia="Times New Roman" w:hAnsi="Arial" w:cs="Arial"/>
                <w:spacing w:val="-2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сельского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поселения</w:t>
            </w:r>
            <w:r w:rsidRPr="00711895">
              <w:rPr>
                <w:rFonts w:ascii="Arial" w:eastAsia="Times New Roman" w:hAnsi="Arial" w:cs="Arial"/>
                <w:spacing w:val="-2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Суркова 4б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раб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ест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удовл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711895" w:rsidRPr="00711895" w:rsidTr="00353BDC">
        <w:trPr>
          <w:trHeight w:hRule="exact" w:val="389"/>
        </w:trPr>
        <w:tc>
          <w:tcPr>
            <w:tcW w:w="98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Учреждения</w:t>
            </w:r>
            <w:r w:rsidRPr="00711895">
              <w:rPr>
                <w:rFonts w:ascii="Arial" w:eastAsia="Times New Roman" w:hAnsi="Arial" w:cs="Arial"/>
                <w:b/>
                <w:bCs/>
                <w:spacing w:val="-2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жилищно-коммунального</w:t>
            </w:r>
            <w:r w:rsidRPr="00711895">
              <w:rPr>
                <w:rFonts w:ascii="Arial" w:eastAsia="Times New Roman" w:hAnsi="Arial" w:cs="Arial"/>
                <w:b/>
                <w:bCs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хозяйства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Пожарная часть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4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  <w:proofErr w:type="gramEnd"/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Щорса,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машины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МУП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 xml:space="preserve"> «Обшаровский водоканал»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Щорса 3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15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раб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ест,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122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дома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треб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proofErr w:type="gramEnd"/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еконст</w:t>
            </w:r>
            <w:proofErr w:type="spellEnd"/>
          </w:p>
        </w:tc>
      </w:tr>
      <w:tr w:rsidR="00711895" w:rsidRPr="00711895" w:rsidTr="00353BDC">
        <w:trPr>
          <w:trHeight w:hRule="exact" w:val="389"/>
        </w:trPr>
        <w:tc>
          <w:tcPr>
            <w:tcW w:w="98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Культовые</w:t>
            </w:r>
            <w:r w:rsidRPr="00711895">
              <w:rPr>
                <w:rFonts w:ascii="Arial" w:eastAsia="Times New Roman" w:hAnsi="Arial" w:cs="Arial"/>
                <w:b/>
                <w:bCs/>
                <w:spacing w:val="3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сооружения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Приход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Казанской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Божьей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Матери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Центральная,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proofErr w:type="gram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удовл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40"/>
          <w:pgMar w:top="1040" w:right="460" w:bottom="1140" w:left="1320" w:header="0" w:footer="940" w:gutter="0"/>
          <w:cols w:space="720" w:equalWidth="0">
            <w:col w:w="1013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lastRenderedPageBreak/>
        <w:t>Согласно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СП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42.13330.2011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«Градостроительство.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Планировка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застройка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городских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сельских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поселений».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Актуализированная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редакция.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СНиП</w:t>
      </w:r>
      <w:proofErr w:type="spellEnd"/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2.07.01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9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89*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Региональных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нормативов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градостроительного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проектирования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Самарской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области,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существующая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сеть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учреждений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культурно-бытового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обеспечивает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необходимый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уровень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населения.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Недостаточна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мощность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предприятий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бытового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коммунального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обслуживания,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общественного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питания.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Отсутствуют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учреждения</w:t>
      </w:r>
      <w:r w:rsidRPr="00711895">
        <w:rPr>
          <w:rFonts w:ascii="Arial" w:eastAsia="Times New Roman" w:hAnsi="Arial" w:cs="Arial"/>
          <w:spacing w:val="9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жилищно-коммунального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хозяйства.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Населённые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пункты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поселения 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обеспечены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объектами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физкультуры</w:t>
      </w:r>
      <w:r w:rsidRPr="00711895">
        <w:rPr>
          <w:rFonts w:ascii="Arial" w:eastAsia="Times New Roman" w:hAnsi="Arial" w:cs="Arial"/>
          <w:sz w:val="24"/>
          <w:szCs w:val="24"/>
        </w:rPr>
        <w:t xml:space="preserve"> и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спорта.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40"/>
          <w:pgMar w:top="1060" w:right="740" w:bottom="1140" w:left="1600" w:header="0" w:footer="940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 xml:space="preserve">Производственная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коммунально-складская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зоны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60" w:lineRule="auto"/>
        <w:ind w:right="107"/>
        <w:jc w:val="both"/>
        <w:rPr>
          <w:rFonts w:ascii="Arial" w:eastAsia="Times New Roman" w:hAnsi="Arial" w:cs="Arial"/>
          <w:spacing w:val="-2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Земельные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участки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составе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производственных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зон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предназначены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застройки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промышленными,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коммунально-складскими,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иными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предназначенными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этих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>целей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производственными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объектами.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9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сельском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поселении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данный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момент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основными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отраслями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производства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сельскохозяйственная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пищевая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промышленность.</w:t>
      </w:r>
    </w:p>
    <w:p w:rsidR="00711895" w:rsidRPr="00711895" w:rsidRDefault="00711895" w:rsidP="00711895">
      <w:pPr>
        <w:widowControl w:val="0"/>
        <w:tabs>
          <w:tab w:val="left" w:pos="1306"/>
          <w:tab w:val="left" w:pos="2161"/>
          <w:tab w:val="left" w:pos="3784"/>
          <w:tab w:val="left" w:pos="4247"/>
          <w:tab w:val="left" w:pos="5717"/>
          <w:tab w:val="left" w:pos="6674"/>
          <w:tab w:val="left" w:pos="7531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5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w w:val="95"/>
          <w:sz w:val="24"/>
          <w:szCs w:val="24"/>
        </w:rPr>
        <w:t>В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>селе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w w:val="95"/>
          <w:sz w:val="24"/>
          <w:szCs w:val="24"/>
        </w:rPr>
        <w:t>в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2"/>
          <w:w w:val="95"/>
          <w:sz w:val="24"/>
          <w:szCs w:val="24"/>
        </w:rPr>
        <w:t>восточной</w:t>
      </w:r>
      <w:r w:rsidRPr="00711895">
        <w:rPr>
          <w:rFonts w:ascii="Arial" w:eastAsia="Times New Roman" w:hAnsi="Arial" w:cs="Arial"/>
          <w:spacing w:val="-2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w w:val="95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>села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сформировались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производственные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площадки,</w:t>
      </w:r>
      <w:r w:rsidRPr="00711895">
        <w:rPr>
          <w:rFonts w:ascii="Arial" w:eastAsia="Times New Roman" w:hAnsi="Arial" w:cs="Arial"/>
          <w:sz w:val="24"/>
          <w:szCs w:val="24"/>
        </w:rPr>
        <w:t xml:space="preserve"> на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которых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расположены:</w:t>
      </w:r>
    </w:p>
    <w:p w:rsidR="00711895" w:rsidRPr="00711895" w:rsidRDefault="00711895" w:rsidP="00711895">
      <w:pPr>
        <w:widowControl w:val="0"/>
        <w:numPr>
          <w:ilvl w:val="1"/>
          <w:numId w:val="26"/>
        </w:numPr>
        <w:tabs>
          <w:tab w:val="left" w:pos="1362"/>
        </w:tabs>
        <w:kinsoku w:val="0"/>
        <w:overflowPunct w:val="0"/>
        <w:autoSpaceDE w:val="0"/>
        <w:autoSpaceDN w:val="0"/>
        <w:adjustRightInd w:val="0"/>
        <w:spacing w:before="2" w:after="0" w:line="352" w:lineRule="auto"/>
        <w:ind w:right="1315" w:firstLine="708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"Приволжский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завод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абразивных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инструментов"</w:t>
      </w:r>
      <w:r w:rsidRPr="00711895">
        <w:rPr>
          <w:rFonts w:ascii="Arial" w:eastAsia="Times New Roman" w:hAnsi="Arial" w:cs="Arial"/>
          <w:sz w:val="24"/>
          <w:szCs w:val="24"/>
        </w:rPr>
        <w:t xml:space="preserve"> (признанный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банкротом);</w:t>
      </w:r>
    </w:p>
    <w:p w:rsidR="00711895" w:rsidRPr="00711895" w:rsidRDefault="00711895" w:rsidP="00711895">
      <w:pPr>
        <w:widowControl w:val="0"/>
        <w:numPr>
          <w:ilvl w:val="1"/>
          <w:numId w:val="26"/>
        </w:numPr>
        <w:tabs>
          <w:tab w:val="left" w:pos="1362"/>
        </w:tabs>
        <w:kinsoku w:val="0"/>
        <w:overflowPunct w:val="0"/>
        <w:autoSpaceDE w:val="0"/>
        <w:autoSpaceDN w:val="0"/>
        <w:adjustRightInd w:val="0"/>
        <w:spacing w:before="11" w:after="0" w:line="240" w:lineRule="auto"/>
        <w:ind w:left="1362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ЦРМ 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ремонт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техники;</w:t>
      </w:r>
    </w:p>
    <w:p w:rsidR="00711895" w:rsidRPr="00711895" w:rsidRDefault="00711895" w:rsidP="00711895">
      <w:pPr>
        <w:widowControl w:val="0"/>
        <w:numPr>
          <w:ilvl w:val="1"/>
          <w:numId w:val="26"/>
        </w:numPr>
        <w:tabs>
          <w:tab w:val="left" w:pos="1362"/>
        </w:tabs>
        <w:kinsoku w:val="0"/>
        <w:overflowPunct w:val="0"/>
        <w:autoSpaceDE w:val="0"/>
        <w:autoSpaceDN w:val="0"/>
        <w:adjustRightInd w:val="0"/>
        <w:spacing w:before="135" w:after="0" w:line="240" w:lineRule="auto"/>
        <w:ind w:left="1362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пожарно-спасательная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часть;</w:t>
      </w:r>
    </w:p>
    <w:p w:rsidR="00711895" w:rsidRPr="00711895" w:rsidRDefault="00711895" w:rsidP="00711895">
      <w:pPr>
        <w:widowControl w:val="0"/>
        <w:numPr>
          <w:ilvl w:val="1"/>
          <w:numId w:val="26"/>
        </w:numPr>
        <w:tabs>
          <w:tab w:val="left" w:pos="1362"/>
        </w:tabs>
        <w:kinsoku w:val="0"/>
        <w:overflowPunct w:val="0"/>
        <w:autoSpaceDE w:val="0"/>
        <w:autoSpaceDN w:val="0"/>
        <w:adjustRightInd w:val="0"/>
        <w:spacing w:before="138" w:after="0" w:line="350" w:lineRule="auto"/>
        <w:ind w:right="111" w:firstLine="708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2"/>
          <w:sz w:val="24"/>
          <w:szCs w:val="24"/>
        </w:rPr>
        <w:t>АЗС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д.р. 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коммунально-складского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назначения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V 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классов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опасности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(СЗЗ</w:t>
      </w:r>
      <w:r w:rsidRPr="00711895">
        <w:rPr>
          <w:rFonts w:ascii="Arial" w:eastAsia="Times New Roman" w:hAnsi="Arial" w:cs="Arial"/>
          <w:sz w:val="24"/>
          <w:szCs w:val="24"/>
        </w:rPr>
        <w:t xml:space="preserve"> 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50м).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сельскохозяйственной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зоны</w:t>
      </w:r>
      <w:r w:rsidRPr="0071189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Сельскохозяйственные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планируется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развивать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площадках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счет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реконструкции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модернизации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производства,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новых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площадках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организацией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нормативных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санитарно-защитных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зон.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Генеральным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планом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предусмотрена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птицефабрики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ООО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«Цыпочка»,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расположенной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южном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направлении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от</w:t>
      </w:r>
      <w:proofErr w:type="gramEnd"/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>с.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 ул.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Шоссейная.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6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села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Обшаровка,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его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восточной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запроектирована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размещения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сельскохозяйственного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назначения.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проектируемой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площадью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17,8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планируется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размещение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производственных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IV,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V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класса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вредности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организацией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необходимых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санитарно-защитных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зон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50-100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7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письмом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главы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Обшаровка,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вышеуказанной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площадке,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возможно,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проектирование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молокозавода,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мясокомбината,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хлебозавода,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цехов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переработке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крупяных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изделий,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соблюдением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санитарно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гигиенических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требований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технических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регламентов.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9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целях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создания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благоприятных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условий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агропромышленного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комплекса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при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осуществлении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функционального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зонирования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генеральным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планом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предлагается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фермы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откорму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9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40"/>
          <w:pgMar w:top="1060" w:right="740" w:bottom="1140" w:left="1600" w:header="0" w:footer="940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361" w:lineRule="auto"/>
        <w:ind w:right="111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КРС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400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голов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(III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класс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опасности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СЗЗ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300м.)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южном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направлении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Тростянка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(инвестиционная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4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га)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предложению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администрации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границы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села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включена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территория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(площадка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9)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сельскохозяйственной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зоны.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№9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площадью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38,1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га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расположена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северо-восточной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восточнее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села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Нижнепечерское,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пределах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которой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расположены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существующие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земельные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участки</w:t>
      </w:r>
      <w:proofErr w:type="gramEnd"/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предоставленные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90-х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годах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частным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лицам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праве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бессрочного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пользования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землей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ведения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личного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подсобного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хозяйства.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40"/>
          <w:pgMar w:top="1060" w:right="740" w:bottom="1140" w:left="1600" w:header="0" w:footer="940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360" w:lineRule="auto"/>
        <w:ind w:right="109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lastRenderedPageBreak/>
        <w:t>Раздел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1.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Показатели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существующего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спроса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тепловую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энергию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(мощность)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теплоноситель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установленных</w:t>
      </w:r>
      <w:r w:rsidRPr="00711895">
        <w:rPr>
          <w:rFonts w:ascii="Arial" w:eastAsia="Times New Roman" w:hAnsi="Arial" w:cs="Arial"/>
          <w:b/>
          <w:bCs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b/>
          <w:bCs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поселения.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7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b/>
          <w:bCs/>
          <w:sz w:val="24"/>
          <w:szCs w:val="24"/>
        </w:rPr>
        <w:t>Раздел</w:t>
      </w:r>
      <w:r w:rsidRPr="00711895">
        <w:rPr>
          <w:rFonts w:ascii="Arial" w:eastAsia="Times New Roman" w:hAnsi="Arial" w:cs="Arial"/>
          <w:b/>
          <w:bCs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1.1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Существующие</w:t>
      </w:r>
      <w:r w:rsidRPr="00711895">
        <w:rPr>
          <w:rFonts w:ascii="Arial" w:eastAsia="Times New Roman" w:hAnsi="Arial" w:cs="Arial"/>
          <w:b/>
          <w:bCs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отапливаемые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площади</w:t>
      </w:r>
      <w:r w:rsidRPr="00711895">
        <w:rPr>
          <w:rFonts w:ascii="Arial" w:eastAsia="Times New Roman" w:hAnsi="Arial" w:cs="Arial"/>
          <w:b/>
          <w:bCs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строительных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фондов</w:t>
      </w:r>
      <w:r w:rsidRPr="00711895">
        <w:rPr>
          <w:rFonts w:ascii="Arial" w:eastAsia="Times New Roman" w:hAnsi="Arial" w:cs="Arial"/>
          <w:b/>
          <w:bCs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приросты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отапливаемой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площади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строительных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фондов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расчетным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элементам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территориального</w:t>
      </w:r>
      <w:r w:rsidRPr="00711895">
        <w:rPr>
          <w:rFonts w:ascii="Arial" w:eastAsia="Times New Roman" w:hAnsi="Arial" w:cs="Arial"/>
          <w:b/>
          <w:bCs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деления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Pr="00711895">
        <w:rPr>
          <w:rFonts w:ascii="Arial" w:eastAsia="Times New Roman" w:hAnsi="Arial" w:cs="Arial"/>
          <w:b/>
          <w:bCs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разделением</w:t>
      </w:r>
      <w:r w:rsidRPr="00711895">
        <w:rPr>
          <w:rFonts w:ascii="Arial" w:eastAsia="Times New Roman" w:hAnsi="Arial" w:cs="Arial"/>
          <w:b/>
          <w:bCs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b/>
          <w:b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многоквартирные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дома,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индивидуальные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жилые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дома,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общественные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здания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производственные</w:t>
      </w:r>
      <w:r w:rsidRPr="00711895">
        <w:rPr>
          <w:rFonts w:ascii="Arial" w:eastAsia="Times New Roman" w:hAnsi="Arial" w:cs="Arial"/>
          <w:b/>
          <w:bCs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здания</w:t>
      </w:r>
      <w:r w:rsidRPr="00711895">
        <w:rPr>
          <w:rFonts w:ascii="Arial" w:eastAsia="Times New Roman" w:hAnsi="Arial" w:cs="Arial"/>
          <w:b/>
          <w:bCs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промышленных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предприятий.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Согласно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Градостроительному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кодексу,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основным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документом,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определяющим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территориальное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городского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поселения,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его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генеральный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Проектная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«Генеральный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муниципального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района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Приволжский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Самарской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области»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выполнена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основании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муниципального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контракта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№1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17.10.20011г.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Администрацией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муниципального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района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Приволжский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Самарской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области.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Генеральный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предусматривает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нового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жилья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свободных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территориях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населенных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пунктов.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Развитие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жилой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предусматривает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жилой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При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расчёте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принят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средний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семьи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3,5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чел.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Средний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размер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земельного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участка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индивидуального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жилого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дома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черте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населенных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пунктов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принят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15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соток.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ind w:right="1618"/>
        <w:jc w:val="center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Резервные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площадки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под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новую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жилую застройку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расположены: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proofErr w:type="gramEnd"/>
      <w:r w:rsidRPr="00711895">
        <w:rPr>
          <w:rFonts w:ascii="Arial" w:eastAsia="Times New Roman" w:hAnsi="Arial" w:cs="Arial"/>
          <w:b/>
          <w:bCs/>
          <w:sz w:val="24"/>
          <w:szCs w:val="24"/>
        </w:rPr>
        <w:t>.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На свободны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х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терр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ито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и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ях</w:t>
      </w:r>
      <w:proofErr w:type="spellEnd"/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в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гр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ница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х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насе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ле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нно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г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о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пункта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b/>
          <w:bCs/>
          <w:i/>
          <w:i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№1</w:t>
      </w:r>
      <w:r w:rsidRPr="00711895">
        <w:rPr>
          <w:rFonts w:ascii="Arial" w:eastAsia="Times New Roman" w:hAnsi="Arial" w:cs="Arial"/>
          <w:b/>
          <w:bCs/>
          <w:i/>
          <w:i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(площадью</w:t>
      </w:r>
      <w:r w:rsidRPr="00711895">
        <w:rPr>
          <w:rFonts w:ascii="Arial" w:eastAsia="Times New Roman" w:hAnsi="Arial" w:cs="Arial"/>
          <w:b/>
          <w:bCs/>
          <w:i/>
          <w:i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b/>
          <w:bCs/>
          <w:i/>
          <w:i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77,0га)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расположенная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северо-западной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части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Количество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участков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–233 </w:t>
      </w:r>
      <w:r w:rsidRPr="00711895">
        <w:rPr>
          <w:rFonts w:ascii="Arial" w:eastAsia="Times New Roman" w:hAnsi="Arial" w:cs="Arial"/>
          <w:sz w:val="24"/>
          <w:szCs w:val="24"/>
        </w:rPr>
        <w:t>шт.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9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численность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815,5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человек.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56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площадь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жилого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фонда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жилом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районе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34,95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тыс.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</w:t>
      </w:r>
      <w:proofErr w:type="gramStart"/>
      <w:r w:rsidRPr="00711895">
        <w:rPr>
          <w:rFonts w:ascii="Arial" w:eastAsia="Times New Roman" w:hAnsi="Arial" w:cs="Arial"/>
          <w:spacing w:val="-1"/>
          <w:position w:val="8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56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40"/>
          <w:pgMar w:top="1060" w:right="740" w:bottom="1140" w:left="1600" w:header="0" w:footer="940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361" w:lineRule="auto"/>
        <w:ind w:right="169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lastRenderedPageBreak/>
        <w:t>Площадка</w:t>
      </w:r>
      <w:r w:rsidRPr="00711895">
        <w:rPr>
          <w:rFonts w:ascii="Arial" w:eastAsia="Times New Roman" w:hAnsi="Arial" w:cs="Arial"/>
          <w:b/>
          <w:bCs/>
          <w:i/>
          <w:iCs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1"/>
          <w:sz w:val="24"/>
          <w:szCs w:val="24"/>
        </w:rPr>
        <w:t>№2</w:t>
      </w:r>
      <w:r w:rsidRPr="00711895">
        <w:rPr>
          <w:rFonts w:ascii="Arial" w:eastAsia="Times New Roman" w:hAnsi="Arial" w:cs="Arial"/>
          <w:b/>
          <w:bCs/>
          <w:i/>
          <w:i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(площадью</w:t>
      </w:r>
      <w:r w:rsidRPr="00711895">
        <w:rPr>
          <w:rFonts w:ascii="Arial" w:eastAsia="Times New Roman" w:hAnsi="Arial" w:cs="Arial"/>
          <w:b/>
          <w:bCs/>
          <w:i/>
          <w:i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b/>
          <w:bCs/>
          <w:i/>
          <w:i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8,9га)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расположенная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центральной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села,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западная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сторона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Лесная.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Количество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участков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–44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шт.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численность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154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человек.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54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площадь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жилого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фонда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жилом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районе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6,6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тыс.</w:t>
      </w:r>
      <w:r w:rsidRPr="00711895">
        <w:rPr>
          <w:rFonts w:ascii="Arial" w:eastAsia="Times New Roman" w:hAnsi="Arial" w:cs="Arial"/>
          <w:sz w:val="24"/>
          <w:szCs w:val="24"/>
        </w:rPr>
        <w:t xml:space="preserve"> м</w:t>
      </w:r>
      <w:proofErr w:type="gramStart"/>
      <w:r w:rsidRPr="00711895">
        <w:rPr>
          <w:rFonts w:ascii="Arial" w:eastAsia="Times New Roman" w:hAnsi="Arial" w:cs="Arial"/>
          <w:position w:val="8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359" w:lineRule="auto"/>
        <w:ind w:right="169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b/>
          <w:bCs/>
          <w:i/>
          <w:i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№3</w:t>
      </w:r>
      <w:r w:rsidRPr="00711895">
        <w:rPr>
          <w:rFonts w:ascii="Arial" w:eastAsia="Times New Roman" w:hAnsi="Arial" w:cs="Arial"/>
          <w:b/>
          <w:bCs/>
          <w:i/>
          <w:i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(площадью</w:t>
      </w:r>
      <w:r w:rsidRPr="00711895">
        <w:rPr>
          <w:rFonts w:ascii="Arial" w:eastAsia="Times New Roman" w:hAnsi="Arial" w:cs="Arial"/>
          <w:b/>
          <w:bCs/>
          <w:i/>
          <w:i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b/>
          <w:bCs/>
          <w:i/>
          <w:i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37,9га)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расположенная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восточной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села,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восточная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сторона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Солнечная.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Количество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участков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–108 </w:t>
      </w:r>
      <w:r w:rsidRPr="00711895">
        <w:rPr>
          <w:rFonts w:ascii="Arial" w:eastAsia="Times New Roman" w:hAnsi="Arial" w:cs="Arial"/>
          <w:sz w:val="24"/>
          <w:szCs w:val="24"/>
        </w:rPr>
        <w:t>шт.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численность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378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человек.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56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площадь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жилого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фонда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жилом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районе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16,2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тыс.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м</w:t>
      </w:r>
      <w:proofErr w:type="gramStart"/>
      <w:r w:rsidRPr="00711895">
        <w:rPr>
          <w:rFonts w:ascii="Arial" w:eastAsia="Times New Roman" w:hAnsi="Arial" w:cs="Arial"/>
          <w:spacing w:val="-1"/>
          <w:position w:val="8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360" w:lineRule="auto"/>
        <w:ind w:right="169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№4 </w:t>
      </w:r>
      <w:r w:rsidRPr="00711895">
        <w:rPr>
          <w:rFonts w:ascii="Arial" w:eastAsia="Times New Roman" w:hAnsi="Arial" w:cs="Arial"/>
          <w:b/>
          <w:bCs/>
          <w:i/>
          <w:i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(площадью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– </w:t>
      </w:r>
      <w:r w:rsidRPr="00711895">
        <w:rPr>
          <w:rFonts w:ascii="Arial" w:eastAsia="Times New Roman" w:hAnsi="Arial" w:cs="Arial"/>
          <w:b/>
          <w:bCs/>
          <w:i/>
          <w:i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53,0га)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юго-восточной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части села,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восточная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сторона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ул.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Шоссейная.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Количество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участков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–196 </w:t>
      </w:r>
      <w:r w:rsidRPr="00711895">
        <w:rPr>
          <w:rFonts w:ascii="Arial" w:eastAsia="Times New Roman" w:hAnsi="Arial" w:cs="Arial"/>
          <w:sz w:val="24"/>
          <w:szCs w:val="24"/>
        </w:rPr>
        <w:t>шт.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численность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686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человек.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54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площадь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жилого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фонда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жилом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районе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29,4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тыс.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м</w:t>
      </w:r>
      <w:proofErr w:type="gramStart"/>
      <w:r w:rsidRPr="00711895">
        <w:rPr>
          <w:rFonts w:ascii="Arial" w:eastAsia="Times New Roman" w:hAnsi="Arial" w:cs="Arial"/>
          <w:spacing w:val="-1"/>
          <w:position w:val="8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359" w:lineRule="auto"/>
        <w:ind w:right="169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b/>
          <w:bCs/>
          <w:i/>
          <w:iCs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№8</w:t>
      </w:r>
      <w:r w:rsidRPr="00711895">
        <w:rPr>
          <w:rFonts w:ascii="Arial" w:eastAsia="Times New Roman" w:hAnsi="Arial" w:cs="Arial"/>
          <w:b/>
          <w:bCs/>
          <w:i/>
          <w:iCs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(площадью</w:t>
      </w:r>
      <w:r w:rsidRPr="00711895">
        <w:rPr>
          <w:rFonts w:ascii="Arial" w:eastAsia="Times New Roman" w:hAnsi="Arial" w:cs="Arial"/>
          <w:b/>
          <w:bCs/>
          <w:i/>
          <w:i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b/>
          <w:bCs/>
          <w:i/>
          <w:i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7,1га)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расположенная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южной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села,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южная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сторона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ул.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Больничная.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59" w:lineRule="auto"/>
        <w:ind w:right="166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данной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находится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существующая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жилая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застройка,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предложению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администрации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включена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границы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населенного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пункта.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Население,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проживающее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данной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территории,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учтено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современному</w:t>
      </w:r>
      <w:r w:rsidRPr="00711895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состоянию.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Все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го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4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пло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щадь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новых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4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те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ри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то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ри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й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4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  <w:u w:val="single"/>
        </w:rPr>
        <w:t>по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д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з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стро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й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ку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3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в   с.  </w:t>
      </w:r>
      <w:r w:rsidRPr="00711895">
        <w:rPr>
          <w:rFonts w:ascii="Arial" w:eastAsia="Times New Roman" w:hAnsi="Arial" w:cs="Arial"/>
          <w:i/>
          <w:iCs/>
          <w:spacing w:val="8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Обшар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вка</w:t>
      </w:r>
      <w:proofErr w:type="spell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со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ста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вляе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т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–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183,9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га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tabs>
          <w:tab w:val="left" w:pos="1933"/>
          <w:tab w:val="left" w:pos="3795"/>
          <w:tab w:val="left" w:pos="6167"/>
          <w:tab w:val="left" w:pos="8311"/>
        </w:tabs>
        <w:kinsoku w:val="0"/>
        <w:overflowPunct w:val="0"/>
        <w:autoSpaceDE w:val="0"/>
        <w:autoSpaceDN w:val="0"/>
        <w:adjustRightInd w:val="0"/>
        <w:spacing w:before="139" w:after="0" w:line="240" w:lineRule="auto"/>
        <w:outlineLvl w:val="1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pacing w:val="-67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Все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го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ab/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количе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с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2"/>
          <w:sz w:val="24"/>
          <w:szCs w:val="24"/>
          <w:u w:val="thick"/>
        </w:rPr>
        <w:t>тво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2"/>
          <w:sz w:val="24"/>
          <w:szCs w:val="24"/>
        </w:rPr>
        <w:tab/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проек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тируе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мых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ab/>
      </w:r>
      <w:proofErr w:type="spellStart"/>
      <w:proofErr w:type="gram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пр</w:t>
      </w:r>
      <w:proofErr w:type="spellEnd"/>
      <w:proofErr w:type="gramEnd"/>
      <w:r w:rsidRPr="00711895">
        <w:rPr>
          <w:rFonts w:ascii="Arial" w:eastAsia="Times New Roman" w:hAnsi="Arial" w:cs="Arial"/>
          <w:b/>
          <w:bCs/>
          <w:i/>
          <w:iCs/>
          <w:spacing w:val="-65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иус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а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дебных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у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час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т</w:t>
      </w:r>
      <w:r w:rsidRPr="00711895">
        <w:rPr>
          <w:rFonts w:ascii="Arial" w:eastAsia="Times New Roman" w:hAnsi="Arial" w:cs="Arial"/>
          <w:b/>
          <w:bCs/>
          <w:i/>
          <w:iCs/>
          <w:spacing w:val="-65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ков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pacing w:val="-67"/>
          <w:sz w:val="24"/>
          <w:szCs w:val="24"/>
          <w:u w:val="thick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ориентировоч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но</w:t>
      </w:r>
      <w:proofErr w:type="gramEnd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 xml:space="preserve"> с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оста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вляе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т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2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–</w:t>
      </w:r>
      <w:r w:rsidRPr="00711895">
        <w:rPr>
          <w:rFonts w:ascii="Arial" w:eastAsia="Times New Roman" w:hAnsi="Arial" w:cs="Arial"/>
          <w:b/>
          <w:bCs/>
          <w:i/>
          <w:iCs/>
          <w:spacing w:val="65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 xml:space="preserve">581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у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ча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с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тк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ов</w:t>
      </w:r>
      <w:proofErr w:type="spellEnd"/>
    </w:p>
    <w:p w:rsidR="00711895" w:rsidRPr="00711895" w:rsidRDefault="002B237D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4" w:lineRule="auto"/>
        <w:rPr>
          <w:rFonts w:ascii="Arial" w:eastAsia="Times New Roman" w:hAnsi="Arial" w:cs="Arial"/>
          <w:sz w:val="16"/>
          <w:szCs w:val="16"/>
        </w:rPr>
      </w:pPr>
      <w:r w:rsidRPr="002B237D">
        <w:rPr>
          <w:rFonts w:ascii="Arial" w:eastAsia="Times New Roman" w:hAnsi="Arial" w:cs="Arial"/>
          <w:noProof/>
          <w:sz w:val="24"/>
          <w:szCs w:val="24"/>
        </w:rPr>
        <w:pict>
          <v:shape id="Полилиния 42" o:spid="_x0000_s1026" style="position:absolute;margin-left:85.1pt;margin-top:40.75pt;width:168.1pt;height: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" o:allowincell="f" path="m,l3363,e" filled="f" strokeweight=".46706mm">
            <v:path arrowok="t" o:connecttype="custom" o:connectlocs="0,0;2134870,0" o:connectangles="0,0"/>
            <w10:wrap anchorx="page"/>
          </v:shape>
        </w:pic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67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Все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го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24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обща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я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24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2"/>
          <w:sz w:val="24"/>
          <w:szCs w:val="24"/>
          <w:u w:val="thick"/>
        </w:rPr>
        <w:t>площа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дь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23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пла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нируе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мого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21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ж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илого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24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ф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онда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23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ориентировоч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но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53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 xml:space="preserve">составляет 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–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1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87,15 тыс</w:t>
      </w:r>
      <w:proofErr w:type="gram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.м</w:t>
      </w:r>
      <w:proofErr w:type="gramEnd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position w:val="8"/>
          <w:sz w:val="16"/>
          <w:szCs w:val="16"/>
        </w:rPr>
        <w:t>2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4" w:lineRule="auto"/>
        <w:rPr>
          <w:rFonts w:ascii="Arial" w:eastAsia="Times New Roman" w:hAnsi="Arial" w:cs="Arial"/>
          <w:sz w:val="16"/>
          <w:szCs w:val="16"/>
        </w:rPr>
        <w:sectPr w:rsidR="00711895" w:rsidRPr="00711895">
          <w:pgSz w:w="11910" w:h="16840"/>
          <w:pgMar w:top="1060" w:right="680" w:bottom="1140" w:left="1580" w:header="0" w:footer="940" w:gutter="0"/>
          <w:cols w:space="720" w:equalWidth="0">
            <w:col w:w="965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240" w:lineRule="auto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b/>
          <w:bCs/>
          <w:sz w:val="24"/>
          <w:szCs w:val="24"/>
        </w:rPr>
        <w:lastRenderedPageBreak/>
        <w:t>с</w:t>
      </w:r>
      <w:proofErr w:type="gramEnd"/>
      <w:r w:rsidRPr="00711895">
        <w:rPr>
          <w:rFonts w:ascii="Arial" w:eastAsia="Times New Roman" w:hAnsi="Arial" w:cs="Arial"/>
          <w:b/>
          <w:bCs/>
          <w:sz w:val="24"/>
          <w:szCs w:val="24"/>
        </w:rPr>
        <w:t>.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Тростянка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На свободны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х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терр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ито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и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ях</w:t>
      </w:r>
      <w:proofErr w:type="spellEnd"/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в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гр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ница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х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насе</w:t>
      </w:r>
      <w:proofErr w:type="spellEnd"/>
      <w:r w:rsidRPr="00711895">
        <w:rPr>
          <w:rFonts w:ascii="Arial" w:eastAsia="Times New Roman" w:hAnsi="Arial" w:cs="Arial"/>
          <w:spacing w:val="-65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ле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нно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г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о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пункта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tabs>
          <w:tab w:val="left" w:pos="7765"/>
        </w:tabs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66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1).</w:t>
      </w:r>
      <w:r w:rsidRPr="00711895">
        <w:rPr>
          <w:rFonts w:ascii="Arial" w:eastAsia="Times New Roman" w:hAnsi="Arial" w:cs="Arial"/>
          <w:b/>
          <w:bCs/>
          <w:i/>
          <w:i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b/>
          <w:bCs/>
          <w:i/>
          <w:i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№5</w:t>
      </w:r>
      <w:r w:rsidRPr="00711895">
        <w:rPr>
          <w:rFonts w:ascii="Arial" w:eastAsia="Times New Roman" w:hAnsi="Arial" w:cs="Arial"/>
          <w:b/>
          <w:bCs/>
          <w:i/>
          <w:i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(площадью</w:t>
      </w:r>
      <w:r w:rsidRPr="00711895">
        <w:rPr>
          <w:rFonts w:ascii="Arial" w:eastAsia="Times New Roman" w:hAnsi="Arial" w:cs="Arial"/>
          <w:b/>
          <w:bCs/>
          <w:i/>
          <w:i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b/>
          <w:bCs/>
          <w:i/>
          <w:i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33,0га)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расположенная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южной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села, по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стороны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ул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.С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тепная.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Количество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участков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–144 </w:t>
      </w:r>
      <w:r w:rsidRPr="00711895">
        <w:rPr>
          <w:rFonts w:ascii="Arial" w:eastAsia="Times New Roman" w:hAnsi="Arial" w:cs="Arial"/>
          <w:sz w:val="24"/>
          <w:szCs w:val="24"/>
        </w:rPr>
        <w:t>шт.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численность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населения 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504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человек.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54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площадь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жилого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фонда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жилом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районе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21,6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тыс.м</w:t>
      </w:r>
      <w:proofErr w:type="gramStart"/>
      <w:r w:rsidRPr="00711895">
        <w:rPr>
          <w:rFonts w:ascii="Arial" w:eastAsia="Times New Roman" w:hAnsi="Arial" w:cs="Arial"/>
          <w:spacing w:val="-1"/>
          <w:position w:val="8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Все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го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11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пло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  <w:u w:val="single"/>
        </w:rPr>
        <w:t>ща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дь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1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новых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1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те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рр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и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то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ри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й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9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  <w:u w:val="single"/>
        </w:rPr>
        <w:t>по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д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10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за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стр</w:t>
      </w:r>
      <w:proofErr w:type="spellEnd"/>
      <w:proofErr w:type="gram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й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ку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в  </w:t>
      </w:r>
      <w:r w:rsidRPr="00711895">
        <w:rPr>
          <w:rFonts w:ascii="Arial" w:eastAsia="Times New Roman" w:hAnsi="Arial" w:cs="Arial"/>
          <w:i/>
          <w:iCs/>
          <w:spacing w:val="10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с.  </w:t>
      </w:r>
      <w:r w:rsidRPr="00711895">
        <w:rPr>
          <w:rFonts w:ascii="Arial" w:eastAsia="Times New Roman" w:hAnsi="Arial" w:cs="Arial"/>
          <w:i/>
          <w:iCs/>
          <w:spacing w:val="1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Тро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стянка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со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ста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вляе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т –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33,0</w:t>
      </w:r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4"/>
          <w:sz w:val="24"/>
          <w:szCs w:val="24"/>
          <w:u w:val="single"/>
        </w:rPr>
        <w:t>га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tabs>
          <w:tab w:val="left" w:pos="1933"/>
          <w:tab w:val="left" w:pos="3795"/>
          <w:tab w:val="left" w:pos="6167"/>
          <w:tab w:val="left" w:pos="8307"/>
        </w:tabs>
        <w:kinsoku w:val="0"/>
        <w:overflowPunct w:val="0"/>
        <w:autoSpaceDE w:val="0"/>
        <w:autoSpaceDN w:val="0"/>
        <w:adjustRightInd w:val="0"/>
        <w:spacing w:before="139" w:after="0" w:line="240" w:lineRule="auto"/>
        <w:outlineLvl w:val="1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pacing w:val="-67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Все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го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ab/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количе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с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2"/>
          <w:sz w:val="24"/>
          <w:szCs w:val="24"/>
          <w:u w:val="thick"/>
        </w:rPr>
        <w:t>тво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2"/>
          <w:sz w:val="24"/>
          <w:szCs w:val="24"/>
        </w:rPr>
        <w:tab/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проек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тируе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мых</w:t>
      </w:r>
      <w:proofErr w:type="spellEnd"/>
      <w:proofErr w:type="gramEnd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ab/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приус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а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дебных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у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час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тк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ов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pacing w:val="-67"/>
          <w:sz w:val="24"/>
          <w:szCs w:val="24"/>
          <w:u w:val="thick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ориентировоч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но</w:t>
      </w:r>
      <w:proofErr w:type="gramEnd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 xml:space="preserve"> с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оста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вляе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т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2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–</w:t>
      </w:r>
      <w:r w:rsidRPr="00711895">
        <w:rPr>
          <w:rFonts w:ascii="Arial" w:eastAsia="Times New Roman" w:hAnsi="Arial" w:cs="Arial"/>
          <w:b/>
          <w:bCs/>
          <w:i/>
          <w:iCs/>
          <w:spacing w:val="65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 xml:space="preserve">144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у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ча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с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тк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ов</w:t>
      </w:r>
      <w:proofErr w:type="spellEnd"/>
    </w:p>
    <w:p w:rsidR="00711895" w:rsidRPr="00711895" w:rsidRDefault="002B237D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4" w:lineRule="auto"/>
        <w:ind w:right="106"/>
        <w:rPr>
          <w:rFonts w:ascii="Arial" w:eastAsia="Times New Roman" w:hAnsi="Arial" w:cs="Arial"/>
          <w:sz w:val="16"/>
          <w:szCs w:val="16"/>
        </w:rPr>
      </w:pPr>
      <w:r w:rsidRPr="002B237D">
        <w:rPr>
          <w:rFonts w:ascii="Arial" w:eastAsia="Times New Roman" w:hAnsi="Arial" w:cs="Arial"/>
          <w:noProof/>
          <w:sz w:val="24"/>
          <w:szCs w:val="24"/>
        </w:rPr>
        <w:pict>
          <v:shape id="Полилиния 41" o:spid="_x0000_s1054" style="position:absolute;margin-left:85.1pt;margin-top:40.75pt;width:161.5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" o:allowincell="f" path="m,l3231,e" filled="f" strokeweight=".45858mm">
            <v:path arrowok="t" o:connecttype="custom" o:connectlocs="0,0;2051050,0" o:connectangles="0,0"/>
            <w10:wrap anchorx="page"/>
          </v:shape>
        </w:pic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67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Все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го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24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обща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я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24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2"/>
          <w:sz w:val="24"/>
          <w:szCs w:val="24"/>
          <w:u w:val="thick"/>
        </w:rPr>
        <w:t>площа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дь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25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пла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нируе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мого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21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ж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илог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о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24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ф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онда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23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ориентировоч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но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55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составляет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2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–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1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21,6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тыс</w:t>
      </w:r>
      <w:proofErr w:type="gram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.м</w:t>
      </w:r>
      <w:proofErr w:type="gramEnd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position w:val="8"/>
          <w:sz w:val="16"/>
          <w:szCs w:val="16"/>
        </w:rPr>
        <w:t>2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п.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Гаркино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На но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вых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тер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и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  <w:u w:val="single"/>
        </w:rPr>
        <w:t>тори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ях</w:t>
      </w:r>
      <w:proofErr w:type="spellEnd"/>
      <w:r w:rsidRPr="00711895">
        <w:rPr>
          <w:rFonts w:ascii="Arial" w:eastAsia="Times New Roman" w:hAnsi="Arial" w:cs="Arial"/>
          <w:i/>
          <w:iCs/>
          <w:spacing w:val="-65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:</w:t>
      </w:r>
    </w:p>
    <w:p w:rsidR="00711895" w:rsidRPr="00711895" w:rsidRDefault="00711895" w:rsidP="00711895">
      <w:pPr>
        <w:widowControl w:val="0"/>
        <w:tabs>
          <w:tab w:val="left" w:pos="1316"/>
          <w:tab w:val="left" w:pos="2753"/>
          <w:tab w:val="left" w:pos="3367"/>
          <w:tab w:val="left" w:pos="4954"/>
          <w:tab w:val="left" w:pos="5294"/>
          <w:tab w:val="left" w:pos="6374"/>
          <w:tab w:val="left" w:pos="8324"/>
        </w:tabs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69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w w:val="95"/>
          <w:sz w:val="24"/>
          <w:szCs w:val="24"/>
        </w:rPr>
        <w:t>1).</w:t>
      </w:r>
      <w:r w:rsidRPr="00711895">
        <w:rPr>
          <w:rFonts w:ascii="Arial" w:eastAsia="Times New Roman" w:hAnsi="Arial" w:cs="Arial"/>
          <w:b/>
          <w:bCs/>
          <w:i/>
          <w:iCs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№6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ab/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(площадью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b/>
          <w:bCs/>
          <w:i/>
          <w:iCs/>
          <w:w w:val="95"/>
          <w:sz w:val="24"/>
          <w:szCs w:val="24"/>
        </w:rPr>
        <w:t>–</w:t>
      </w:r>
      <w:r w:rsidRPr="00711895">
        <w:rPr>
          <w:rFonts w:ascii="Arial" w:eastAsia="Times New Roman" w:hAnsi="Arial" w:cs="Arial"/>
          <w:b/>
          <w:bCs/>
          <w:i/>
          <w:iCs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b/>
          <w:bCs/>
          <w:i/>
          <w:iCs/>
          <w:spacing w:val="-1"/>
          <w:w w:val="95"/>
          <w:sz w:val="24"/>
          <w:szCs w:val="24"/>
        </w:rPr>
        <w:t>96,5га)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  <w:t>расположенная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восточнее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поселкаГаркино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Количество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участков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–319 </w:t>
      </w:r>
      <w:r w:rsidRPr="00711895">
        <w:rPr>
          <w:rFonts w:ascii="Arial" w:eastAsia="Times New Roman" w:hAnsi="Arial" w:cs="Arial"/>
          <w:sz w:val="24"/>
          <w:szCs w:val="24"/>
        </w:rPr>
        <w:t>шт.</w:t>
      </w:r>
    </w:p>
    <w:p w:rsidR="00711895" w:rsidRPr="00711895" w:rsidRDefault="00711895" w:rsidP="00711895">
      <w:pPr>
        <w:widowControl w:val="0"/>
        <w:tabs>
          <w:tab w:val="left" w:pos="3420"/>
          <w:tab w:val="left" w:pos="9344"/>
        </w:tabs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66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численность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 xml:space="preserve">населения 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застройки 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z w:val="24"/>
          <w:szCs w:val="24"/>
        </w:rPr>
        <w:tab/>
        <w:t>–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1116,5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человек.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56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площадь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жилого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фонда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жилом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районе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48,85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тыс.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</w:t>
      </w:r>
      <w:proofErr w:type="gramStart"/>
      <w:r w:rsidRPr="00711895">
        <w:rPr>
          <w:rFonts w:ascii="Arial" w:eastAsia="Times New Roman" w:hAnsi="Arial" w:cs="Arial"/>
          <w:spacing w:val="-1"/>
          <w:position w:val="8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Все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го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18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пло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щадь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1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новых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18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те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ри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то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р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ий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1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по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д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17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з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стро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й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ку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 </w:t>
      </w:r>
      <w:r w:rsidRPr="00711895">
        <w:rPr>
          <w:rFonts w:ascii="Arial" w:eastAsia="Times New Roman" w:hAnsi="Arial" w:cs="Arial"/>
          <w:i/>
          <w:iCs/>
          <w:spacing w:val="1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в  </w:t>
      </w:r>
      <w:r w:rsidRPr="00711895">
        <w:rPr>
          <w:rFonts w:ascii="Arial" w:eastAsia="Times New Roman" w:hAnsi="Arial" w:cs="Arial"/>
          <w:i/>
          <w:iCs/>
          <w:spacing w:val="2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по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с.  </w:t>
      </w:r>
      <w:r w:rsidRPr="00711895">
        <w:rPr>
          <w:rFonts w:ascii="Arial" w:eastAsia="Times New Roman" w:hAnsi="Arial" w:cs="Arial"/>
          <w:i/>
          <w:iCs/>
          <w:spacing w:val="18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Га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р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кино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40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со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ста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вляе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т –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96,5</w:t>
      </w:r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4"/>
          <w:sz w:val="24"/>
          <w:szCs w:val="24"/>
          <w:u w:val="single"/>
        </w:rPr>
        <w:t>га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tabs>
          <w:tab w:val="left" w:pos="1933"/>
          <w:tab w:val="left" w:pos="3795"/>
          <w:tab w:val="left" w:pos="6167"/>
          <w:tab w:val="left" w:pos="8307"/>
        </w:tabs>
        <w:kinsoku w:val="0"/>
        <w:overflowPunct w:val="0"/>
        <w:autoSpaceDE w:val="0"/>
        <w:autoSpaceDN w:val="0"/>
        <w:adjustRightInd w:val="0"/>
        <w:spacing w:before="137" w:after="0" w:line="240" w:lineRule="auto"/>
        <w:outlineLvl w:val="1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pacing w:val="-67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Все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го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ab/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количе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с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2"/>
          <w:sz w:val="24"/>
          <w:szCs w:val="24"/>
          <w:u w:val="thick"/>
        </w:rPr>
        <w:t>тво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2"/>
          <w:sz w:val="24"/>
          <w:szCs w:val="24"/>
        </w:rPr>
        <w:tab/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проек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тируе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мых</w:t>
      </w:r>
      <w:proofErr w:type="spellEnd"/>
      <w:proofErr w:type="gramEnd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ab/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приус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а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дебных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у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час</w:t>
      </w:r>
      <w:r w:rsidRPr="00711895">
        <w:rPr>
          <w:rFonts w:ascii="Arial" w:eastAsia="Times New Roman" w:hAnsi="Arial" w:cs="Arial"/>
          <w:b/>
          <w:bCs/>
          <w:i/>
          <w:iCs/>
          <w:spacing w:val="-61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тк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ов</w:t>
      </w:r>
      <w:proofErr w:type="spell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pacing w:val="-67"/>
          <w:sz w:val="24"/>
          <w:szCs w:val="24"/>
          <w:u w:val="thick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ориентировоч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но</w:t>
      </w:r>
      <w:proofErr w:type="gramEnd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 xml:space="preserve"> с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оста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вляе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т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2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–</w:t>
      </w:r>
      <w:r w:rsidRPr="00711895">
        <w:rPr>
          <w:rFonts w:ascii="Arial" w:eastAsia="Times New Roman" w:hAnsi="Arial" w:cs="Arial"/>
          <w:b/>
          <w:bCs/>
          <w:i/>
          <w:iCs/>
          <w:spacing w:val="65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 xml:space="preserve">319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у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ча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с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тк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ов</w:t>
      </w:r>
      <w:proofErr w:type="spellEnd"/>
    </w:p>
    <w:p w:rsidR="00711895" w:rsidRPr="00711895" w:rsidRDefault="002B237D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56" w:lineRule="auto"/>
        <w:ind w:right="169"/>
        <w:rPr>
          <w:rFonts w:ascii="Arial" w:eastAsia="Times New Roman" w:hAnsi="Arial" w:cs="Arial"/>
          <w:sz w:val="16"/>
          <w:szCs w:val="16"/>
        </w:rPr>
      </w:pPr>
      <w:r w:rsidRPr="002B237D">
        <w:rPr>
          <w:rFonts w:ascii="Arial" w:eastAsia="Times New Roman" w:hAnsi="Arial" w:cs="Arial"/>
          <w:noProof/>
          <w:sz w:val="24"/>
          <w:szCs w:val="24"/>
        </w:rPr>
        <w:pict>
          <v:shape id="Полилиния 40" o:spid="_x0000_s1053" style="position:absolute;margin-left:85.1pt;margin-top:40.75pt;width:168.1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" o:allowincell="f" path="m,l3363,e" filled="f" strokeweight=".45858mm">
            <v:path arrowok="t" o:connecttype="custom" o:connectlocs="0,0;2134870,0" o:connectangles="0,0"/>
            <w10:wrap anchorx="page"/>
          </v:shape>
        </w:pic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67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Все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го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24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обща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я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24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2"/>
          <w:sz w:val="24"/>
          <w:szCs w:val="24"/>
          <w:u w:val="thick"/>
        </w:rPr>
        <w:t>площа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дь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23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пла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нируе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мого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21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ж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илого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24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ф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онда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23"/>
          <w:sz w:val="24"/>
          <w:szCs w:val="24"/>
          <w:u w:val="thick"/>
        </w:rPr>
        <w:t xml:space="preserve"> </w:t>
      </w:r>
      <w:proofErr w:type="spell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ориентировоч</w:t>
      </w:r>
      <w:proofErr w:type="spellEnd"/>
      <w:r w:rsidR="00711895"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но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53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 xml:space="preserve">составляет </w:t>
      </w:r>
      <w:r w:rsidR="00711895"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–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1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48,85 тыс</w:t>
      </w:r>
      <w:proofErr w:type="gramStart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.м</w:t>
      </w:r>
      <w:proofErr w:type="gramEnd"/>
      <w:r w:rsidR="00711895" w:rsidRPr="00711895">
        <w:rPr>
          <w:rFonts w:ascii="Arial" w:eastAsia="Times New Roman" w:hAnsi="Arial" w:cs="Arial"/>
          <w:b/>
          <w:bCs/>
          <w:i/>
          <w:iCs/>
          <w:spacing w:val="-1"/>
          <w:position w:val="8"/>
          <w:sz w:val="16"/>
          <w:szCs w:val="16"/>
        </w:rPr>
        <w:t>2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56" w:lineRule="auto"/>
        <w:ind w:right="169"/>
        <w:rPr>
          <w:rFonts w:ascii="Arial" w:eastAsia="Times New Roman" w:hAnsi="Arial" w:cs="Arial"/>
          <w:sz w:val="16"/>
          <w:szCs w:val="16"/>
        </w:rPr>
        <w:sectPr w:rsidR="00711895" w:rsidRPr="00711895">
          <w:pgSz w:w="11910" w:h="16840"/>
          <w:pgMar w:top="1060" w:right="680" w:bottom="1140" w:left="1580" w:header="0" w:footer="940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п.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Золотая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Гора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На свободны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х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терр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ито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и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ях</w:t>
      </w:r>
      <w:proofErr w:type="spellEnd"/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в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гр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ница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х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насе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ле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нно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г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о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пункта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1).</w:t>
      </w:r>
      <w:r w:rsidRPr="00711895">
        <w:rPr>
          <w:rFonts w:ascii="Arial" w:eastAsia="Times New Roman" w:hAnsi="Arial" w:cs="Arial"/>
          <w:b/>
          <w:bCs/>
          <w:i/>
          <w:i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b/>
          <w:bCs/>
          <w:i/>
          <w:iCs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№7</w:t>
      </w:r>
      <w:r w:rsidRPr="00711895">
        <w:rPr>
          <w:rFonts w:ascii="Arial" w:eastAsia="Times New Roman" w:hAnsi="Arial" w:cs="Arial"/>
          <w:b/>
          <w:bCs/>
          <w:i/>
          <w:iCs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(площадью</w:t>
      </w:r>
      <w:r w:rsidRPr="00711895">
        <w:rPr>
          <w:rFonts w:ascii="Arial" w:eastAsia="Times New Roman" w:hAnsi="Arial" w:cs="Arial"/>
          <w:b/>
          <w:bCs/>
          <w:i/>
          <w:i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b/>
          <w:bCs/>
          <w:i/>
          <w:iCs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</w:rPr>
        <w:t>27,5)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расположенная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северной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поселка.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Количество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участков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–114 </w:t>
      </w:r>
      <w:r w:rsidRPr="00711895">
        <w:rPr>
          <w:rFonts w:ascii="Arial" w:eastAsia="Times New Roman" w:hAnsi="Arial" w:cs="Arial"/>
          <w:sz w:val="24"/>
          <w:szCs w:val="24"/>
        </w:rPr>
        <w:t>шт.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численность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застройки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399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человек.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54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площадь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жилого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фонда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жилом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районе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17,1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тыс.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м</w:t>
      </w:r>
      <w:proofErr w:type="gramStart"/>
      <w:r w:rsidRPr="00711895">
        <w:rPr>
          <w:rFonts w:ascii="Arial" w:eastAsia="Times New Roman" w:hAnsi="Arial" w:cs="Arial"/>
          <w:spacing w:val="-1"/>
          <w:position w:val="8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360" w:lineRule="auto"/>
        <w:ind w:right="16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№7</w:t>
      </w:r>
      <w:r w:rsidRPr="00711895">
        <w:rPr>
          <w:rFonts w:ascii="Arial" w:eastAsia="Times New Roman" w:hAnsi="Arial" w:cs="Arial"/>
          <w:i/>
          <w:i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находятся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зоне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горизонтального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затопления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1%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паводком.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Освоение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возможно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после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надлежащего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осуществления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инженерно-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технических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мероприятий.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Все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го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пло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щадь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  <w:u w:val="single"/>
        </w:rPr>
        <w:t>но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  <w:u w:val="single"/>
        </w:rPr>
        <w:t>вы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х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5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те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р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ри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то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ри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й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  <w:u w:val="single"/>
        </w:rPr>
        <w:t>по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д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4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з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стро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й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ку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5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в </w:t>
      </w:r>
      <w:r w:rsidRPr="00711895">
        <w:rPr>
          <w:rFonts w:ascii="Arial" w:eastAsia="Times New Roman" w:hAnsi="Arial" w:cs="Arial"/>
          <w:i/>
          <w:iCs/>
          <w:spacing w:val="12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по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с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.З</w:t>
      </w:r>
      <w:proofErr w:type="gramEnd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о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ло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та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я </w:t>
      </w:r>
      <w:r w:rsidRPr="00711895">
        <w:rPr>
          <w:rFonts w:ascii="Arial" w:eastAsia="Times New Roman" w:hAnsi="Arial" w:cs="Arial"/>
          <w:i/>
          <w:iCs/>
          <w:spacing w:val="4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Го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р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а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со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ста</w:t>
      </w:r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вляе</w:t>
      </w:r>
      <w:proofErr w:type="spellEnd"/>
      <w:r w:rsidRPr="00711895">
        <w:rPr>
          <w:rFonts w:ascii="Arial" w:eastAsia="Times New Roman" w:hAnsi="Arial" w:cs="Arial"/>
          <w:i/>
          <w:iCs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>т –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  <w:u w:val="single"/>
        </w:rPr>
        <w:t>27,5</w:t>
      </w:r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4"/>
          <w:sz w:val="24"/>
          <w:szCs w:val="24"/>
          <w:u w:val="single"/>
        </w:rPr>
        <w:t>га</w:t>
      </w:r>
      <w:r w:rsidRPr="00711895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tabs>
          <w:tab w:val="left" w:pos="2008"/>
          <w:tab w:val="left" w:pos="3892"/>
          <w:tab w:val="left" w:pos="6253"/>
          <w:tab w:val="left" w:pos="8386"/>
        </w:tabs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67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Всего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ab/>
        <w:t>количество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ab/>
        <w:t>проектируемых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ab/>
        <w:t>приусадебных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участков</w:t>
      </w:r>
      <w:r w:rsidRPr="00711895">
        <w:rPr>
          <w:rFonts w:ascii="Arial" w:eastAsia="Times New Roman" w:hAnsi="Arial" w:cs="Arial"/>
          <w:i/>
          <w:i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– 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114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участков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1" w:lineRule="auto"/>
        <w:ind w:right="168"/>
        <w:rPr>
          <w:rFonts w:ascii="Arial" w:eastAsia="Times New Roman" w:hAnsi="Arial" w:cs="Arial"/>
          <w:sz w:val="16"/>
          <w:szCs w:val="16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Всего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площадь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планируемого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жилого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фонда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i/>
          <w:i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–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17,1</w:t>
      </w:r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тыс.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м</w:t>
      </w:r>
      <w:proofErr w:type="gramStart"/>
      <w:r w:rsidRPr="00711895">
        <w:rPr>
          <w:rFonts w:ascii="Arial" w:eastAsia="Times New Roman" w:hAnsi="Arial" w:cs="Arial"/>
          <w:i/>
          <w:iCs/>
          <w:position w:val="7"/>
          <w:sz w:val="16"/>
          <w:szCs w:val="16"/>
        </w:rPr>
        <w:t>2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Итого: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  <w:i/>
          <w:iCs/>
          <w:sz w:val="27"/>
          <w:szCs w:val="27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6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Итого</w:t>
      </w:r>
      <w:r w:rsidRPr="00711895">
        <w:rPr>
          <w:rFonts w:ascii="Arial" w:eastAsia="Times New Roman" w:hAnsi="Arial" w:cs="Arial"/>
          <w:i/>
          <w:i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по</w:t>
      </w:r>
      <w:r w:rsidRPr="00711895">
        <w:rPr>
          <w:rFonts w:ascii="Arial" w:eastAsia="Times New Roman" w:hAnsi="Arial" w:cs="Arial"/>
          <w:i/>
          <w:i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сельскому</w:t>
      </w:r>
      <w:r w:rsidRPr="00711895">
        <w:rPr>
          <w:rFonts w:ascii="Arial" w:eastAsia="Times New Roman" w:hAnsi="Arial" w:cs="Arial"/>
          <w:i/>
          <w:i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поселению</w:t>
      </w:r>
      <w:r w:rsidRPr="00711895">
        <w:rPr>
          <w:rFonts w:ascii="Arial" w:eastAsia="Times New Roman" w:hAnsi="Arial" w:cs="Arial"/>
          <w:i/>
          <w:iCs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площадь</w:t>
      </w:r>
      <w:r w:rsidRPr="00711895">
        <w:rPr>
          <w:rFonts w:ascii="Arial" w:eastAsia="Times New Roman" w:hAnsi="Arial" w:cs="Arial"/>
          <w:i/>
          <w:iCs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новых</w:t>
      </w:r>
      <w:r w:rsidRPr="00711895">
        <w:rPr>
          <w:rFonts w:ascii="Arial" w:eastAsia="Times New Roman" w:hAnsi="Arial" w:cs="Arial"/>
          <w:i/>
          <w:i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территорий</w:t>
      </w:r>
      <w:r w:rsidRPr="00711895">
        <w:rPr>
          <w:rFonts w:ascii="Arial" w:eastAsia="Times New Roman" w:hAnsi="Arial" w:cs="Arial"/>
          <w:i/>
          <w:i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под</w:t>
      </w:r>
      <w:r w:rsidRPr="00711895">
        <w:rPr>
          <w:rFonts w:ascii="Arial" w:eastAsia="Times New Roman" w:hAnsi="Arial" w:cs="Arial"/>
          <w:i/>
          <w:iCs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застройку</w:t>
      </w:r>
      <w:r w:rsidRPr="00711895">
        <w:rPr>
          <w:rFonts w:ascii="Arial" w:eastAsia="Times New Roman" w:hAnsi="Arial" w:cs="Arial"/>
          <w:i/>
          <w:i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–333,8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4"/>
          <w:sz w:val="24"/>
          <w:szCs w:val="24"/>
        </w:rPr>
        <w:t>га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6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Итого</w:t>
      </w:r>
      <w:r w:rsidRPr="00711895">
        <w:rPr>
          <w:rFonts w:ascii="Arial" w:eastAsia="Times New Roman" w:hAnsi="Arial" w:cs="Arial"/>
          <w:i/>
          <w:iCs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по</w:t>
      </w:r>
      <w:r w:rsidRPr="00711895">
        <w:rPr>
          <w:rFonts w:ascii="Arial" w:eastAsia="Times New Roman" w:hAnsi="Arial" w:cs="Arial"/>
          <w:i/>
          <w:i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сельскому</w:t>
      </w:r>
      <w:r w:rsidRPr="00711895">
        <w:rPr>
          <w:rFonts w:ascii="Arial" w:eastAsia="Times New Roman" w:hAnsi="Arial" w:cs="Arial"/>
          <w:i/>
          <w:iCs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поселению</w:t>
      </w:r>
      <w:r w:rsidRPr="00711895">
        <w:rPr>
          <w:rFonts w:ascii="Arial" w:eastAsia="Times New Roman" w:hAnsi="Arial" w:cs="Arial"/>
          <w:i/>
          <w:i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количество</w:t>
      </w:r>
      <w:r w:rsidRPr="00711895">
        <w:rPr>
          <w:rFonts w:ascii="Arial" w:eastAsia="Times New Roman" w:hAnsi="Arial" w:cs="Arial"/>
          <w:i/>
          <w:iCs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проектируемых</w:t>
      </w:r>
      <w:r w:rsidRPr="00711895">
        <w:rPr>
          <w:rFonts w:ascii="Arial" w:eastAsia="Times New Roman" w:hAnsi="Arial" w:cs="Arial"/>
          <w:i/>
          <w:iCs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приусадебных</w:t>
      </w:r>
      <w:r w:rsidRPr="00711895">
        <w:rPr>
          <w:rFonts w:ascii="Arial" w:eastAsia="Times New Roman" w:hAnsi="Arial" w:cs="Arial"/>
          <w:i/>
          <w:i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участков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i/>
          <w:i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1158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участков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260"/>
        <w:rPr>
          <w:rFonts w:ascii="Arial" w:eastAsia="Times New Roman" w:hAnsi="Arial" w:cs="Arial"/>
          <w:sz w:val="16"/>
          <w:szCs w:val="16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Итого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по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сельскому</w:t>
      </w:r>
      <w:r w:rsidRPr="00711895">
        <w:rPr>
          <w:rFonts w:ascii="Arial" w:eastAsia="Times New Roman" w:hAnsi="Arial" w:cs="Arial"/>
          <w:i/>
          <w:iCs/>
          <w:spacing w:val="-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поселению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площадь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планируемого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жилого</w:t>
      </w:r>
      <w:r w:rsidRPr="00711895">
        <w:rPr>
          <w:rFonts w:ascii="Arial" w:eastAsia="Times New Roman" w:hAnsi="Arial" w:cs="Arial"/>
          <w:i/>
          <w:iCs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фонда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ориентировочно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составляет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173,7</w:t>
      </w:r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тыс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.м</w:t>
      </w:r>
      <w:proofErr w:type="gramEnd"/>
      <w:r w:rsidRPr="00711895">
        <w:rPr>
          <w:rFonts w:ascii="Arial" w:eastAsia="Times New Roman" w:hAnsi="Arial" w:cs="Arial"/>
          <w:i/>
          <w:iCs/>
          <w:spacing w:val="-1"/>
          <w:position w:val="7"/>
          <w:sz w:val="16"/>
          <w:szCs w:val="16"/>
        </w:rPr>
        <w:t>2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:rsidR="00711895" w:rsidRPr="00711895" w:rsidRDefault="00711895" w:rsidP="00711895">
      <w:pPr>
        <w:widowControl w:val="0"/>
        <w:tabs>
          <w:tab w:val="left" w:pos="1924"/>
          <w:tab w:val="left" w:pos="3646"/>
          <w:tab w:val="left" w:pos="5058"/>
          <w:tab w:val="left" w:pos="5411"/>
          <w:tab w:val="left" w:pos="6023"/>
          <w:tab w:val="left" w:pos="754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6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1"/>
          <w:w w:val="95"/>
          <w:sz w:val="24"/>
          <w:szCs w:val="24"/>
        </w:rPr>
        <w:t>Прирост</w:t>
      </w:r>
      <w:r w:rsidRPr="00711895">
        <w:rPr>
          <w:rFonts w:ascii="Arial" w:eastAsia="Times New Roman" w:hAnsi="Arial" w:cs="Arial"/>
          <w:i/>
          <w:iCs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численности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i/>
          <w:iCs/>
          <w:spacing w:val="-1"/>
          <w:w w:val="95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i/>
          <w:iCs/>
          <w:spacing w:val="-1"/>
          <w:w w:val="95"/>
          <w:sz w:val="24"/>
          <w:szCs w:val="24"/>
        </w:rPr>
        <w:tab/>
      </w:r>
      <w:proofErr w:type="gramStart"/>
      <w:r w:rsidRPr="00711895">
        <w:rPr>
          <w:rFonts w:ascii="Arial" w:eastAsia="Times New Roman" w:hAnsi="Arial" w:cs="Arial"/>
          <w:i/>
          <w:iCs/>
          <w:sz w:val="24"/>
          <w:szCs w:val="24"/>
        </w:rPr>
        <w:t>в</w:t>
      </w:r>
      <w:proofErr w:type="gramEnd"/>
      <w:r w:rsidRPr="00711895">
        <w:rPr>
          <w:rFonts w:ascii="Arial" w:eastAsia="Times New Roman" w:hAnsi="Arial" w:cs="Arial"/>
          <w:i/>
          <w:iCs/>
          <w:sz w:val="24"/>
          <w:szCs w:val="24"/>
        </w:rPr>
        <w:tab/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с.п.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ab/>
        <w:t>Обшаровка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ab/>
        <w:t>ориентировочно</w:t>
      </w:r>
      <w:r w:rsidRPr="00711895">
        <w:rPr>
          <w:rFonts w:ascii="Arial" w:eastAsia="Times New Roman" w:hAnsi="Arial" w:cs="Arial"/>
          <w:i/>
          <w:i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–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4053</w:t>
      </w:r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человек.</w:t>
      </w:r>
    </w:p>
    <w:p w:rsidR="00711895" w:rsidRPr="00711895" w:rsidRDefault="00711895" w:rsidP="00711895">
      <w:pPr>
        <w:widowControl w:val="0"/>
        <w:tabs>
          <w:tab w:val="left" w:pos="1924"/>
          <w:tab w:val="left" w:pos="3646"/>
          <w:tab w:val="left" w:pos="5058"/>
          <w:tab w:val="left" w:pos="5411"/>
          <w:tab w:val="left" w:pos="6023"/>
          <w:tab w:val="left" w:pos="754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68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40"/>
          <w:pgMar w:top="1060" w:right="680" w:bottom="1140" w:left="1600" w:header="0" w:footer="940" w:gutter="0"/>
          <w:cols w:space="720" w:equalWidth="0">
            <w:col w:w="963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361" w:lineRule="auto"/>
        <w:ind w:right="392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Территории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площадками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жилую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зону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представлены на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рисунках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2-5.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5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Расчет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объемов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нового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жилищного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Arial" w:eastAsia="Times New Roman" w:hAnsi="Arial" w:cs="Arial"/>
          <w:sz w:val="11"/>
          <w:szCs w:val="11"/>
        </w:rPr>
      </w:pPr>
    </w:p>
    <w:tbl>
      <w:tblPr>
        <w:tblW w:w="0" w:type="auto"/>
        <w:tblInd w:w="3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9"/>
        <w:gridCol w:w="4811"/>
        <w:gridCol w:w="1750"/>
        <w:gridCol w:w="2362"/>
      </w:tblGrid>
      <w:tr w:rsidR="00711895" w:rsidRPr="00711895" w:rsidTr="00353BDC">
        <w:trPr>
          <w:trHeight w:hRule="exact" w:val="720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8" w:after="0" w:line="240" w:lineRule="auto"/>
              <w:ind w:righ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0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w w:val="90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w w:val="9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Показатели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8" w:after="0" w:line="240" w:lineRule="auto"/>
              <w:ind w:righ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w w:val="95"/>
                <w:sz w:val="20"/>
                <w:szCs w:val="20"/>
              </w:rPr>
              <w:t>Единица</w:t>
            </w:r>
            <w:r w:rsidRPr="00711895">
              <w:rPr>
                <w:rFonts w:ascii="Arial" w:eastAsia="Times New Roman" w:hAnsi="Arial" w:cs="Arial"/>
                <w:spacing w:val="-14"/>
                <w:w w:val="95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1"/>
                <w:w w:val="95"/>
                <w:sz w:val="20"/>
                <w:szCs w:val="20"/>
              </w:rPr>
              <w:t>изм</w:t>
            </w:r>
            <w:proofErr w:type="gramStart"/>
            <w:r w:rsidRPr="00711895">
              <w:rPr>
                <w:rFonts w:ascii="Arial" w:eastAsia="Times New Roman" w:hAnsi="Arial" w:cs="Arial"/>
                <w:spacing w:val="1"/>
                <w:w w:val="95"/>
                <w:sz w:val="20"/>
                <w:szCs w:val="20"/>
              </w:rPr>
              <w:t>е</w:t>
            </w:r>
            <w:proofErr w:type="spellEnd"/>
            <w:r w:rsidRPr="00711895">
              <w:rPr>
                <w:rFonts w:ascii="Arial" w:eastAsia="Times New Roman" w:hAnsi="Arial" w:cs="Arial"/>
                <w:spacing w:val="1"/>
                <w:w w:val="95"/>
                <w:sz w:val="20"/>
                <w:szCs w:val="20"/>
              </w:rPr>
              <w:t>-</w:t>
            </w:r>
            <w:proofErr w:type="gramEnd"/>
            <w:r w:rsidRPr="00711895">
              <w:rPr>
                <w:rFonts w:ascii="Arial" w:eastAsia="Times New Roman" w:hAnsi="Arial" w:cs="Arial"/>
                <w:spacing w:val="25"/>
                <w:w w:val="9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рения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1"/>
                <w:w w:val="90"/>
                <w:sz w:val="20"/>
                <w:szCs w:val="20"/>
              </w:rPr>
              <w:t>Расчетный</w:t>
            </w:r>
            <w:r w:rsidRPr="00711895">
              <w:rPr>
                <w:rFonts w:ascii="Arial" w:eastAsia="Times New Roman" w:hAnsi="Arial" w:cs="Arial"/>
                <w:spacing w:val="15"/>
                <w:w w:val="9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w w:val="90"/>
                <w:sz w:val="20"/>
                <w:szCs w:val="20"/>
              </w:rPr>
              <w:t>срок</w:t>
            </w:r>
            <w:r w:rsidRPr="00711895">
              <w:rPr>
                <w:rFonts w:ascii="Arial" w:eastAsia="Times New Roman" w:hAnsi="Arial" w:cs="Arial"/>
                <w:spacing w:val="17"/>
                <w:w w:val="9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w w:val="90"/>
                <w:sz w:val="20"/>
                <w:szCs w:val="20"/>
              </w:rPr>
              <w:t>стро</w:t>
            </w:r>
            <w:proofErr w:type="gramStart"/>
            <w:r w:rsidRPr="00711895">
              <w:rPr>
                <w:rFonts w:ascii="Arial" w:eastAsia="Times New Roman" w:hAnsi="Arial" w:cs="Arial"/>
                <w:spacing w:val="1"/>
                <w:w w:val="90"/>
                <w:sz w:val="20"/>
                <w:szCs w:val="20"/>
              </w:rPr>
              <w:t>и-</w:t>
            </w:r>
            <w:proofErr w:type="gramEnd"/>
            <w:r w:rsidRPr="00711895">
              <w:rPr>
                <w:rFonts w:ascii="Arial" w:eastAsia="Times New Roman" w:hAnsi="Arial" w:cs="Arial"/>
                <w:spacing w:val="22"/>
                <w:w w:val="91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тельства</w:t>
            </w:r>
            <w:proofErr w:type="spell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w w:val="95"/>
                <w:sz w:val="20"/>
                <w:szCs w:val="20"/>
              </w:rPr>
              <w:t>(2033</w:t>
            </w:r>
            <w:r w:rsidRPr="00711895">
              <w:rPr>
                <w:rFonts w:ascii="Arial" w:eastAsia="Times New Roman" w:hAnsi="Arial" w:cs="Arial"/>
                <w:spacing w:val="-28"/>
                <w:w w:val="9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г.)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1</w:t>
            </w:r>
          </w:p>
        </w:tc>
        <w:tc>
          <w:tcPr>
            <w:tcW w:w="4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Количество</w:t>
            </w:r>
            <w:r w:rsidRPr="00711895">
              <w:rPr>
                <w:rFonts w:ascii="Arial" w:eastAsia="Times New Roman" w:hAnsi="Arial" w:cs="Arial"/>
                <w:spacing w:val="-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участков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(ориентировочное)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шт.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after="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2289</w:t>
            </w:r>
          </w:p>
        </w:tc>
      </w:tr>
      <w:tr w:rsidR="00711895" w:rsidRPr="00711895" w:rsidTr="00353BDC">
        <w:trPr>
          <w:trHeight w:hRule="exact" w:val="480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2</w:t>
            </w:r>
          </w:p>
        </w:tc>
        <w:tc>
          <w:tcPr>
            <w:tcW w:w="4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Общая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площадь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жилого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фонда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индивидуальной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застройки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2"/>
                <w:position w:val="-6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2"/>
                <w:sz w:val="13"/>
                <w:szCs w:val="13"/>
              </w:rPr>
              <w:t>2</w:t>
            </w:r>
            <w:proofErr w:type="gramEnd"/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249936</w:t>
            </w:r>
          </w:p>
        </w:tc>
      </w:tr>
      <w:tr w:rsidR="00711895" w:rsidRPr="00711895" w:rsidTr="00353BDC">
        <w:trPr>
          <w:trHeight w:hRule="exact" w:val="528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3</w:t>
            </w:r>
          </w:p>
        </w:tc>
        <w:tc>
          <w:tcPr>
            <w:tcW w:w="4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Средняя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обеспеченность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жилищным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фондом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индиви</w:t>
            </w:r>
            <w:proofErr w:type="spellEnd"/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дуальных</w:t>
            </w:r>
            <w:proofErr w:type="gramEnd"/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домах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position w:val="6"/>
                <w:sz w:val="13"/>
                <w:szCs w:val="13"/>
              </w:rPr>
              <w:t>2</w:t>
            </w:r>
            <w:proofErr w:type="gramEnd"/>
            <w:r w:rsidRPr="00711895">
              <w:rPr>
                <w:rFonts w:ascii="Arial" w:eastAsia="Times New Roman" w:hAnsi="Arial" w:cs="Arial"/>
                <w:spacing w:val="-4"/>
                <w:position w:val="6"/>
                <w:sz w:val="13"/>
                <w:szCs w:val="13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/чел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8" w:after="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42,9</w:t>
            </w:r>
          </w:p>
        </w:tc>
      </w:tr>
      <w:tr w:rsidR="00711895" w:rsidRPr="00711895" w:rsidTr="00353BDC">
        <w:trPr>
          <w:trHeight w:hRule="exact" w:val="709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4</w:t>
            </w:r>
          </w:p>
        </w:tc>
        <w:tc>
          <w:tcPr>
            <w:tcW w:w="4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7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Количество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проектируемых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приусадебных</w:t>
            </w:r>
            <w:r w:rsidRPr="00711895">
              <w:rPr>
                <w:rFonts w:ascii="Arial" w:eastAsia="Times New Roman" w:hAnsi="Arial" w:cs="Arial"/>
                <w:spacing w:val="4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участков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шт.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114</w:t>
            </w:r>
          </w:p>
        </w:tc>
      </w:tr>
      <w:tr w:rsidR="00711895" w:rsidRPr="00711895" w:rsidTr="00353BDC">
        <w:trPr>
          <w:trHeight w:hRule="exact" w:val="480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5</w:t>
            </w:r>
          </w:p>
        </w:tc>
        <w:tc>
          <w:tcPr>
            <w:tcW w:w="4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Объем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нового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жилищного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всего,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т.ч.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тыс</w:t>
            </w:r>
            <w:proofErr w:type="gramStart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.м</w:t>
            </w:r>
            <w:proofErr w:type="gramEnd"/>
            <w:r w:rsidRPr="00711895">
              <w:rPr>
                <w:rFonts w:ascii="Arial" w:eastAsia="Times New Roman" w:hAnsi="Arial" w:cs="Arial"/>
                <w:spacing w:val="1"/>
                <w:position w:val="6"/>
                <w:sz w:val="13"/>
                <w:szCs w:val="13"/>
              </w:rPr>
              <w:t>2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174,7</w:t>
            </w:r>
          </w:p>
        </w:tc>
      </w:tr>
      <w:tr w:rsidR="00711895" w:rsidRPr="00711895" w:rsidTr="00353BDC">
        <w:trPr>
          <w:trHeight w:hRule="exact" w:val="250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5.1</w:t>
            </w:r>
          </w:p>
        </w:tc>
        <w:tc>
          <w:tcPr>
            <w:tcW w:w="4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площадке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тыс</w:t>
            </w:r>
            <w:proofErr w:type="gramStart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.м</w:t>
            </w:r>
            <w:proofErr w:type="gramEnd"/>
            <w:r w:rsidRPr="00711895">
              <w:rPr>
                <w:rFonts w:ascii="Arial" w:eastAsia="Times New Roman" w:hAnsi="Arial" w:cs="Arial"/>
                <w:spacing w:val="1"/>
                <w:position w:val="6"/>
                <w:sz w:val="13"/>
                <w:szCs w:val="13"/>
              </w:rPr>
              <w:t>2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34,95</w:t>
            </w:r>
          </w:p>
        </w:tc>
      </w:tr>
      <w:tr w:rsidR="00711895" w:rsidRPr="00711895" w:rsidTr="00353BDC">
        <w:trPr>
          <w:trHeight w:hRule="exact" w:val="271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5.2</w:t>
            </w:r>
          </w:p>
        </w:tc>
        <w:tc>
          <w:tcPr>
            <w:tcW w:w="4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площадке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№2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тыс</w:t>
            </w:r>
            <w:proofErr w:type="gramStart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.м</w:t>
            </w:r>
            <w:proofErr w:type="gramEnd"/>
            <w:r w:rsidRPr="00711895">
              <w:rPr>
                <w:rFonts w:ascii="Arial" w:eastAsia="Times New Roman" w:hAnsi="Arial" w:cs="Arial"/>
                <w:spacing w:val="1"/>
                <w:position w:val="6"/>
                <w:sz w:val="13"/>
                <w:szCs w:val="13"/>
              </w:rPr>
              <w:t>2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6,6</w:t>
            </w:r>
          </w:p>
        </w:tc>
      </w:tr>
      <w:tr w:rsidR="00711895" w:rsidRPr="00711895" w:rsidTr="00353BDC">
        <w:trPr>
          <w:trHeight w:hRule="exact" w:val="250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5.3</w:t>
            </w:r>
          </w:p>
        </w:tc>
        <w:tc>
          <w:tcPr>
            <w:tcW w:w="4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площадке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№3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тыс</w:t>
            </w:r>
            <w:proofErr w:type="gramStart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.м</w:t>
            </w:r>
            <w:proofErr w:type="gramEnd"/>
            <w:r w:rsidRPr="00711895">
              <w:rPr>
                <w:rFonts w:ascii="Arial" w:eastAsia="Times New Roman" w:hAnsi="Arial" w:cs="Arial"/>
                <w:spacing w:val="1"/>
                <w:position w:val="6"/>
                <w:sz w:val="13"/>
                <w:szCs w:val="13"/>
              </w:rPr>
              <w:t>2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16,2</w:t>
            </w:r>
          </w:p>
        </w:tc>
      </w:tr>
      <w:tr w:rsidR="00711895" w:rsidRPr="00711895" w:rsidTr="00353BDC">
        <w:trPr>
          <w:trHeight w:hRule="exact" w:val="250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5.4</w:t>
            </w:r>
          </w:p>
        </w:tc>
        <w:tc>
          <w:tcPr>
            <w:tcW w:w="4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площадке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№4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тыс</w:t>
            </w:r>
            <w:proofErr w:type="gramStart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.м</w:t>
            </w:r>
            <w:proofErr w:type="gramEnd"/>
            <w:r w:rsidRPr="00711895">
              <w:rPr>
                <w:rFonts w:ascii="Arial" w:eastAsia="Times New Roman" w:hAnsi="Arial" w:cs="Arial"/>
                <w:spacing w:val="1"/>
                <w:position w:val="6"/>
                <w:sz w:val="13"/>
                <w:szCs w:val="13"/>
              </w:rPr>
              <w:t>2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29,4</w:t>
            </w:r>
          </w:p>
        </w:tc>
      </w:tr>
      <w:tr w:rsidR="00711895" w:rsidRPr="00711895" w:rsidTr="00353BDC">
        <w:trPr>
          <w:trHeight w:hRule="exact" w:val="250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5.5</w:t>
            </w:r>
          </w:p>
        </w:tc>
        <w:tc>
          <w:tcPr>
            <w:tcW w:w="4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площадке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№5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Тростянка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тыс</w:t>
            </w:r>
            <w:proofErr w:type="gramStart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.м</w:t>
            </w:r>
            <w:proofErr w:type="gramEnd"/>
            <w:r w:rsidRPr="00711895">
              <w:rPr>
                <w:rFonts w:ascii="Arial" w:eastAsia="Times New Roman" w:hAnsi="Arial" w:cs="Arial"/>
                <w:spacing w:val="1"/>
                <w:position w:val="6"/>
                <w:sz w:val="13"/>
                <w:szCs w:val="13"/>
              </w:rPr>
              <w:t>2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21,6</w:t>
            </w:r>
          </w:p>
        </w:tc>
      </w:tr>
      <w:tr w:rsidR="00711895" w:rsidRPr="00711895" w:rsidTr="00353BDC">
        <w:trPr>
          <w:trHeight w:hRule="exact" w:val="250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5.6</w:t>
            </w:r>
          </w:p>
        </w:tc>
        <w:tc>
          <w:tcPr>
            <w:tcW w:w="4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площадке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Гаркино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тыс</w:t>
            </w:r>
            <w:proofErr w:type="gramStart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.м</w:t>
            </w:r>
            <w:proofErr w:type="gramEnd"/>
            <w:r w:rsidRPr="00711895">
              <w:rPr>
                <w:rFonts w:ascii="Arial" w:eastAsia="Times New Roman" w:hAnsi="Arial" w:cs="Arial"/>
                <w:spacing w:val="1"/>
                <w:position w:val="6"/>
                <w:sz w:val="13"/>
                <w:szCs w:val="13"/>
              </w:rPr>
              <w:t>2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48,85</w:t>
            </w:r>
          </w:p>
        </w:tc>
      </w:tr>
      <w:tr w:rsidR="00711895" w:rsidRPr="00711895" w:rsidTr="00353BDC">
        <w:trPr>
          <w:trHeight w:hRule="exact" w:val="252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5.7</w:t>
            </w:r>
          </w:p>
        </w:tc>
        <w:tc>
          <w:tcPr>
            <w:tcW w:w="4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площадке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№7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Золотая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Гора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тыс</w:t>
            </w:r>
            <w:proofErr w:type="gramStart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.м</w:t>
            </w:r>
            <w:proofErr w:type="gramEnd"/>
            <w:r w:rsidRPr="00711895">
              <w:rPr>
                <w:rFonts w:ascii="Arial" w:eastAsia="Times New Roman" w:hAnsi="Arial" w:cs="Arial"/>
                <w:spacing w:val="1"/>
                <w:position w:val="6"/>
                <w:sz w:val="13"/>
                <w:szCs w:val="13"/>
              </w:rPr>
              <w:t>2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17,1</w:t>
            </w:r>
          </w:p>
        </w:tc>
      </w:tr>
    </w:tbl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tabs>
          <w:tab w:val="left" w:pos="3345"/>
          <w:tab w:val="left" w:pos="4549"/>
          <w:tab w:val="left" w:pos="5774"/>
          <w:tab w:val="left" w:pos="8204"/>
        </w:tabs>
        <w:kinsoku w:val="0"/>
        <w:overflowPunct w:val="0"/>
        <w:autoSpaceDE w:val="0"/>
        <w:autoSpaceDN w:val="0"/>
        <w:adjustRightInd w:val="0"/>
        <w:spacing w:before="185" w:after="0" w:line="354" w:lineRule="auto"/>
        <w:ind w:right="38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Ориентировочный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объем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нового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индивидуального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жилищного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строительства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расчетный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срок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(до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2033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года)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 174,7</w:t>
      </w:r>
      <w:r w:rsidRPr="00711895">
        <w:rPr>
          <w:rFonts w:ascii="Arial" w:eastAsia="Times New Roman" w:hAnsi="Arial" w:cs="Arial"/>
          <w:sz w:val="24"/>
          <w:szCs w:val="24"/>
        </w:rPr>
        <w:t xml:space="preserve"> тыс.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</w:t>
      </w:r>
      <w:proofErr w:type="gramStart"/>
      <w:r w:rsidRPr="00711895">
        <w:rPr>
          <w:rFonts w:ascii="Arial" w:eastAsia="Times New Roman" w:hAnsi="Arial" w:cs="Arial"/>
          <w:position w:val="11"/>
          <w:sz w:val="20"/>
          <w:szCs w:val="20"/>
        </w:rPr>
        <w:t>2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tabs>
          <w:tab w:val="left" w:pos="3345"/>
          <w:tab w:val="left" w:pos="4549"/>
          <w:tab w:val="left" w:pos="5774"/>
          <w:tab w:val="left" w:pos="8204"/>
        </w:tabs>
        <w:kinsoku w:val="0"/>
        <w:overflowPunct w:val="0"/>
        <w:autoSpaceDE w:val="0"/>
        <w:autoSpaceDN w:val="0"/>
        <w:adjustRightInd w:val="0"/>
        <w:spacing w:before="185" w:after="0" w:line="354" w:lineRule="auto"/>
        <w:ind w:right="388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40"/>
          <w:pgMar w:top="1060" w:right="460" w:bottom="1140" w:left="1600" w:header="0" w:footer="940" w:gutter="0"/>
          <w:cols w:space="720" w:equalWidth="0">
            <w:col w:w="985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14"/>
          <w:szCs w:val="1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8778240" cy="515112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27"/>
          <w:szCs w:val="27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 2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-Территория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с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.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proofErr w:type="gramEnd"/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площадками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</w:t>
      </w:r>
      <w:r w:rsidRPr="00711895">
        <w:rPr>
          <w:rFonts w:ascii="Arial" w:eastAsia="Times New Roman" w:hAnsi="Arial" w:cs="Arial"/>
          <w:sz w:val="24"/>
          <w:szCs w:val="24"/>
        </w:rPr>
        <w:t xml:space="preserve"> жилую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зону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z w:val="24"/>
          <w:szCs w:val="24"/>
        </w:rPr>
        <w:sectPr w:rsidR="00711895" w:rsidRPr="00711895">
          <w:footerReference w:type="default" r:id="rId11"/>
          <w:pgSz w:w="16840" w:h="11910" w:orient="landscape"/>
          <w:pgMar w:top="1100" w:right="1480" w:bottom="1160" w:left="1320" w:header="0" w:footer="961" w:gutter="0"/>
          <w:pgNumType w:start="28"/>
          <w:cols w:space="720" w:equalWidth="0">
            <w:col w:w="1404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11"/>
          <w:szCs w:val="11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7970520" cy="53035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52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Arial" w:eastAsia="Times New Roman" w:hAnsi="Arial" w:cs="Arial"/>
          <w:sz w:val="6"/>
          <w:szCs w:val="6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-Территория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п.</w:t>
      </w:r>
      <w:r w:rsidRPr="00711895">
        <w:rPr>
          <w:rFonts w:ascii="Arial" w:eastAsia="Times New Roman" w:hAnsi="Arial" w:cs="Arial"/>
          <w:sz w:val="24"/>
          <w:szCs w:val="24"/>
        </w:rPr>
        <w:t xml:space="preserve"> Гаркино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площадками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жилую зону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z w:val="24"/>
          <w:szCs w:val="24"/>
        </w:rPr>
        <w:sectPr w:rsidR="00711895" w:rsidRPr="00711895">
          <w:pgSz w:w="16840" w:h="11910" w:orient="landscape"/>
          <w:pgMar w:top="1100" w:right="1980" w:bottom="1160" w:left="1980" w:header="0" w:footer="961" w:gutter="0"/>
          <w:cols w:space="720" w:equalWidth="0">
            <w:col w:w="1288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11"/>
          <w:szCs w:val="11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8503920" cy="53187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392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00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4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-Территория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с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.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Тростянка</w:t>
      </w:r>
      <w:proofErr w:type="gramEnd"/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площадками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под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жилую зону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00" w:after="0" w:line="240" w:lineRule="auto"/>
        <w:rPr>
          <w:rFonts w:ascii="Arial" w:eastAsia="Times New Roman" w:hAnsi="Arial" w:cs="Arial"/>
          <w:sz w:val="24"/>
          <w:szCs w:val="24"/>
        </w:rPr>
        <w:sectPr w:rsidR="00711895" w:rsidRPr="00711895">
          <w:pgSz w:w="16840" w:h="11910" w:orient="landscape"/>
          <w:pgMar w:top="1100" w:right="1320" w:bottom="1160" w:left="2020" w:header="0" w:footer="961" w:gutter="0"/>
          <w:cols w:space="720" w:equalWidth="0">
            <w:col w:w="1350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sz w:val="6"/>
          <w:szCs w:val="6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5745480" cy="771906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359" w:lineRule="auto"/>
        <w:ind w:right="319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5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-Территория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Золотая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Гора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площадками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под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жилую</w:t>
      </w:r>
      <w:r w:rsidRPr="00711895">
        <w:rPr>
          <w:rFonts w:ascii="Arial" w:eastAsia="Times New Roman" w:hAnsi="Arial" w:cs="Arial"/>
          <w:sz w:val="24"/>
          <w:szCs w:val="24"/>
        </w:rPr>
        <w:t xml:space="preserve"> зону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359" w:lineRule="auto"/>
        <w:ind w:right="319"/>
        <w:rPr>
          <w:rFonts w:ascii="Arial" w:eastAsia="Times New Roman" w:hAnsi="Arial" w:cs="Arial"/>
          <w:sz w:val="24"/>
          <w:szCs w:val="24"/>
        </w:rPr>
        <w:sectPr w:rsidR="00711895" w:rsidRPr="00711895">
          <w:footerReference w:type="default" r:id="rId15"/>
          <w:pgSz w:w="11910" w:h="16840"/>
          <w:pgMar w:top="1040" w:right="900" w:bottom="1160" w:left="1680" w:header="0" w:footer="972" w:gutter="0"/>
          <w:pgNumType w:start="31"/>
          <w:cols w:space="720" w:equalWidth="0">
            <w:col w:w="933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ind w:right="580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Планируемые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объекты социальной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культурно-бытовой сферы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proofErr w:type="gramEnd"/>
      <w:r w:rsidRPr="00711895">
        <w:rPr>
          <w:rFonts w:ascii="Arial" w:eastAsia="Times New Roman" w:hAnsi="Arial" w:cs="Arial"/>
          <w:b/>
          <w:bCs/>
          <w:sz w:val="24"/>
          <w:szCs w:val="24"/>
        </w:rPr>
        <w:t>.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Обшаровка.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Развитие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территорий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общественного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назначения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намечается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двум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направлениям: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предлагаются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под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размещение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значимых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общепоселкового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уровня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определяются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направления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общественных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зон в новой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застройке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отдельных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населённых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пунктах.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учетом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того,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что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значительная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часть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домов,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построенных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вновь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осваиваемых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территориях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проектируемых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населённых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пунктах,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будет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использована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как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вторичное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жилище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горожан,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расчет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детских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дошкольных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учреждений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школ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следует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осуществлять,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исходя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70%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обеспеченности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детей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соответствующего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возраста.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Село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административным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центром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Обшаровка.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Развитие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общественного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будет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происходить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своей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расчетом,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учетом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перспективной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численности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нормативными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радиусами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обслуживания </w:t>
      </w:r>
      <w:r w:rsidRPr="00711895">
        <w:rPr>
          <w:rFonts w:ascii="Arial" w:eastAsia="Times New Roman" w:hAnsi="Arial" w:cs="Arial"/>
          <w:sz w:val="24"/>
          <w:szCs w:val="24"/>
        </w:rPr>
        <w:t xml:space="preserve">от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соцкультбыта.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Проектом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генерального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плана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планируется: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outlineLvl w:val="1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i/>
          <w:iCs/>
          <w:spacing w:val="-67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В с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ф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е</w:t>
      </w:r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2"/>
          <w:sz w:val="24"/>
          <w:szCs w:val="24"/>
          <w:u w:val="thick"/>
        </w:rPr>
        <w:t>ре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ра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звития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2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обра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зова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ния</w:t>
      </w:r>
      <w:proofErr w:type="spellEnd"/>
      <w:r w:rsidRPr="00711895">
        <w:rPr>
          <w:rFonts w:ascii="Arial" w:eastAsia="Times New Roman" w:hAnsi="Arial" w:cs="Arial"/>
          <w:b/>
          <w:bCs/>
          <w:i/>
          <w:iCs/>
          <w:spacing w:val="3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pacing w:val="-1"/>
          <w:sz w:val="24"/>
          <w:szCs w:val="24"/>
          <w:u w:val="thick"/>
        </w:rPr>
        <w:t>(зона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 xml:space="preserve"> Ж</w:t>
      </w:r>
      <w:proofErr w:type="gramStart"/>
      <w:r w:rsidRPr="00711895">
        <w:rPr>
          <w:rFonts w:ascii="Arial" w:eastAsia="Times New Roman" w:hAnsi="Arial" w:cs="Arial"/>
          <w:b/>
          <w:bCs/>
          <w:i/>
          <w:iCs/>
          <w:spacing w:val="-66"/>
          <w:sz w:val="24"/>
          <w:szCs w:val="24"/>
          <w:u w:val="thick"/>
        </w:rPr>
        <w:t xml:space="preserve"> </w:t>
      </w:r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>)</w:t>
      </w:r>
      <w:proofErr w:type="gramEnd"/>
      <w:r w:rsidRPr="00711895">
        <w:rPr>
          <w:rFonts w:ascii="Arial" w:eastAsia="Times New Roman" w:hAnsi="Arial" w:cs="Arial"/>
          <w:b/>
          <w:bCs/>
          <w:i/>
          <w:iCs/>
          <w:sz w:val="24"/>
          <w:szCs w:val="24"/>
          <w:u w:val="thick"/>
        </w:rPr>
        <w:t xml:space="preserve"> </w:t>
      </w:r>
    </w:p>
    <w:p w:rsidR="00711895" w:rsidRPr="00711895" w:rsidRDefault="00711895" w:rsidP="00711895">
      <w:pPr>
        <w:widowControl w:val="0"/>
        <w:numPr>
          <w:ilvl w:val="0"/>
          <w:numId w:val="25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11" w:firstLine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МДОУ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детский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сад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«Веселые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ребята» 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78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мест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Советская,</w:t>
      </w:r>
      <w:r w:rsidRPr="00711895">
        <w:rPr>
          <w:rFonts w:ascii="Arial" w:eastAsia="Times New Roman" w:hAnsi="Arial" w:cs="Arial"/>
          <w:spacing w:val="-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86,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93,</w:t>
      </w:r>
      <w:r w:rsidRPr="00711895">
        <w:rPr>
          <w:rFonts w:ascii="Arial" w:eastAsia="Times New Roman" w:hAnsi="Arial" w:cs="Arial"/>
          <w:spacing w:val="2"/>
          <w:position w:val="2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 xml:space="preserve"> –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0,34га;</w:t>
      </w:r>
    </w:p>
    <w:p w:rsidR="00711895" w:rsidRPr="00711895" w:rsidRDefault="00711895" w:rsidP="00711895">
      <w:pPr>
        <w:widowControl w:val="0"/>
        <w:numPr>
          <w:ilvl w:val="0"/>
          <w:numId w:val="25"/>
        </w:numPr>
        <w:tabs>
          <w:tab w:val="left" w:pos="1146"/>
          <w:tab w:val="left" w:pos="712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106" w:firstLine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МДОУ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детский</w:t>
      </w:r>
      <w:r w:rsidRPr="00711895">
        <w:rPr>
          <w:rFonts w:ascii="Arial" w:eastAsia="Times New Roman" w:hAnsi="Arial" w:cs="Arial"/>
          <w:sz w:val="24"/>
          <w:szCs w:val="24"/>
        </w:rPr>
        <w:t xml:space="preserve">  сад 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Журавушка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»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 xml:space="preserve">на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110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>мест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по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Суркова,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4,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0,58га;</w:t>
      </w:r>
    </w:p>
    <w:p w:rsidR="00711895" w:rsidRPr="00711895" w:rsidRDefault="00711895" w:rsidP="00711895">
      <w:pPr>
        <w:widowControl w:val="0"/>
        <w:numPr>
          <w:ilvl w:val="0"/>
          <w:numId w:val="25"/>
        </w:numPr>
        <w:tabs>
          <w:tab w:val="left" w:pos="1079"/>
        </w:tabs>
        <w:kinsoku w:val="0"/>
        <w:overflowPunct w:val="0"/>
        <w:autoSpaceDE w:val="0"/>
        <w:autoSpaceDN w:val="0"/>
        <w:adjustRightInd w:val="0"/>
        <w:spacing w:after="0" w:line="357" w:lineRule="auto"/>
        <w:ind w:right="773" w:firstLine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ГБОУ</w:t>
      </w:r>
      <w:r w:rsidRPr="00711895">
        <w:rPr>
          <w:rFonts w:ascii="Arial" w:eastAsia="Times New Roman" w:hAnsi="Arial" w:cs="Arial"/>
          <w:spacing w:val="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СОШ 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>№1</w:t>
      </w:r>
      <w:r w:rsidRPr="00711895">
        <w:rPr>
          <w:rFonts w:ascii="Arial" w:eastAsia="Times New Roman" w:hAnsi="Arial" w:cs="Arial"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269</w:t>
      </w:r>
      <w:r w:rsidRPr="00711895">
        <w:rPr>
          <w:rFonts w:ascii="Arial" w:eastAsia="Times New Roman" w:hAnsi="Arial" w:cs="Arial"/>
          <w:spacing w:val="1"/>
          <w:position w:val="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по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Советская,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70,</w:t>
      </w:r>
      <w:r w:rsidRPr="00711895">
        <w:rPr>
          <w:rFonts w:ascii="Arial" w:eastAsia="Times New Roman" w:hAnsi="Arial" w:cs="Arial"/>
          <w:spacing w:val="1"/>
          <w:position w:val="2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57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2,6га,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увеличением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количества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учащихся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до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450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;</w:t>
      </w:r>
    </w:p>
    <w:p w:rsidR="00711895" w:rsidRPr="00711895" w:rsidRDefault="00711895" w:rsidP="00711895">
      <w:pPr>
        <w:widowControl w:val="0"/>
        <w:numPr>
          <w:ilvl w:val="0"/>
          <w:numId w:val="25"/>
        </w:numPr>
        <w:tabs>
          <w:tab w:val="left" w:pos="1079"/>
        </w:tabs>
        <w:kinsoku w:val="0"/>
        <w:overflowPunct w:val="0"/>
        <w:autoSpaceDE w:val="0"/>
        <w:autoSpaceDN w:val="0"/>
        <w:adjustRightInd w:val="0"/>
        <w:spacing w:before="5" w:after="0" w:line="360" w:lineRule="auto"/>
        <w:ind w:right="485" w:firstLine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ГБОУ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СОШ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№2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269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Терешковой,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16,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i/>
          <w:iCs/>
          <w:sz w:val="24"/>
          <w:szCs w:val="24"/>
        </w:rPr>
        <w:t>S</w:t>
      </w:r>
      <w:proofErr w:type="gramEnd"/>
      <w:r w:rsidRPr="00711895">
        <w:rPr>
          <w:rFonts w:ascii="Arial" w:eastAsia="Times New Roman" w:hAnsi="Arial" w:cs="Arial"/>
          <w:i/>
          <w:iCs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1,35га,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увеличением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количества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учащихся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</w:t>
      </w:r>
      <w:r w:rsidRPr="00711895">
        <w:rPr>
          <w:rFonts w:ascii="Arial" w:eastAsia="Times New Roman" w:hAnsi="Arial" w:cs="Arial"/>
          <w:sz w:val="24"/>
          <w:szCs w:val="24"/>
        </w:rPr>
        <w:t xml:space="preserve"> 350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;</w:t>
      </w:r>
    </w:p>
    <w:p w:rsidR="00711895" w:rsidRPr="00711895" w:rsidRDefault="00711895" w:rsidP="00711895">
      <w:pPr>
        <w:widowControl w:val="0"/>
        <w:numPr>
          <w:ilvl w:val="0"/>
          <w:numId w:val="25"/>
        </w:numPr>
        <w:tabs>
          <w:tab w:val="left" w:pos="1079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843" w:firstLine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ГСКОУ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школа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интернат</w:t>
      </w:r>
      <w:r w:rsidRPr="00711895">
        <w:rPr>
          <w:rFonts w:ascii="Arial" w:eastAsia="Times New Roman" w:hAnsi="Arial" w:cs="Arial"/>
          <w:sz w:val="24"/>
          <w:szCs w:val="24"/>
        </w:rPr>
        <w:t xml:space="preserve"> 8-го вида на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106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По ул.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Советская,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98, </w:t>
      </w:r>
      <w:proofErr w:type="spellStart"/>
      <w:proofErr w:type="gramStart"/>
      <w:r w:rsidRPr="00711895">
        <w:rPr>
          <w:rFonts w:ascii="Arial" w:eastAsia="Times New Roman" w:hAnsi="Arial" w:cs="Arial"/>
          <w:i/>
          <w:iCs/>
          <w:sz w:val="24"/>
          <w:szCs w:val="24"/>
        </w:rPr>
        <w:t>S</w:t>
      </w:r>
      <w:proofErr w:type="gramEnd"/>
      <w:r w:rsidRPr="00711895">
        <w:rPr>
          <w:rFonts w:ascii="Arial" w:eastAsia="Times New Roman" w:hAnsi="Arial" w:cs="Arial"/>
          <w:i/>
          <w:iCs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1,1га;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№3</w:t>
      </w:r>
    </w:p>
    <w:p w:rsidR="00711895" w:rsidRPr="00711895" w:rsidRDefault="00711895" w:rsidP="00711895">
      <w:pPr>
        <w:widowControl w:val="0"/>
        <w:numPr>
          <w:ilvl w:val="0"/>
          <w:numId w:val="25"/>
        </w:numPr>
        <w:tabs>
          <w:tab w:val="left" w:pos="1079"/>
        </w:tabs>
        <w:kinsoku w:val="0"/>
        <w:overflowPunct w:val="0"/>
        <w:autoSpaceDE w:val="0"/>
        <w:autoSpaceDN w:val="0"/>
        <w:adjustRightInd w:val="0"/>
        <w:spacing w:before="139" w:after="0" w:line="240" w:lineRule="auto"/>
        <w:ind w:left="1078" w:hanging="268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ДОУ</w:t>
      </w:r>
      <w:r w:rsidRPr="00711895">
        <w:rPr>
          <w:rFonts w:ascii="Arial" w:eastAsia="Times New Roman" w:hAnsi="Arial" w:cs="Arial"/>
          <w:sz w:val="24"/>
          <w:szCs w:val="24"/>
        </w:rPr>
        <w:t xml:space="preserve"> детский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сад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140</w:t>
      </w:r>
      <w:r w:rsidRPr="00711895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мест (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</w:rPr>
        <w:t>S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1,45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га)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№1</w:t>
      </w:r>
    </w:p>
    <w:p w:rsidR="00711895" w:rsidRPr="00711895" w:rsidRDefault="00711895" w:rsidP="00711895">
      <w:pPr>
        <w:widowControl w:val="0"/>
        <w:numPr>
          <w:ilvl w:val="0"/>
          <w:numId w:val="25"/>
        </w:numPr>
        <w:tabs>
          <w:tab w:val="left" w:pos="1079"/>
        </w:tabs>
        <w:kinsoku w:val="0"/>
        <w:overflowPunct w:val="0"/>
        <w:autoSpaceDE w:val="0"/>
        <w:autoSpaceDN w:val="0"/>
        <w:adjustRightInd w:val="0"/>
        <w:spacing w:before="139" w:after="0" w:line="240" w:lineRule="auto"/>
        <w:ind w:left="1078" w:hanging="26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ДОУ</w:t>
      </w:r>
      <w:r w:rsidRPr="00711895">
        <w:rPr>
          <w:rFonts w:ascii="Arial" w:eastAsia="Times New Roman" w:hAnsi="Arial" w:cs="Arial"/>
          <w:sz w:val="24"/>
          <w:szCs w:val="24"/>
        </w:rPr>
        <w:t xml:space="preserve"> детский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сад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60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</w:t>
      </w:r>
      <w:r w:rsidRPr="00711895">
        <w:rPr>
          <w:rFonts w:ascii="Arial" w:eastAsia="Times New Roman" w:hAnsi="Arial" w:cs="Arial"/>
          <w:sz w:val="24"/>
          <w:szCs w:val="24"/>
        </w:rPr>
        <w:t xml:space="preserve"> (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</w:rPr>
        <w:t>S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1,2 </w:t>
      </w:r>
      <w:r w:rsidRPr="00711895">
        <w:rPr>
          <w:rFonts w:ascii="Arial" w:eastAsia="Times New Roman" w:hAnsi="Arial" w:cs="Arial"/>
          <w:sz w:val="24"/>
          <w:szCs w:val="24"/>
        </w:rPr>
        <w:t>га)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№4</w:t>
      </w:r>
    </w:p>
    <w:p w:rsidR="00711895" w:rsidRPr="00711895" w:rsidRDefault="00711895" w:rsidP="00711895">
      <w:pPr>
        <w:widowControl w:val="0"/>
        <w:numPr>
          <w:ilvl w:val="0"/>
          <w:numId w:val="25"/>
        </w:numPr>
        <w:tabs>
          <w:tab w:val="left" w:pos="1079"/>
        </w:tabs>
        <w:kinsoku w:val="0"/>
        <w:overflowPunct w:val="0"/>
        <w:autoSpaceDE w:val="0"/>
        <w:autoSpaceDN w:val="0"/>
        <w:adjustRightInd w:val="0"/>
        <w:spacing w:before="139" w:after="0" w:line="240" w:lineRule="auto"/>
        <w:ind w:left="1078" w:hanging="26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образовательного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учреждения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688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</w:t>
      </w:r>
      <w:proofErr w:type="spellStart"/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S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  <w:r w:rsidRPr="00711895">
        <w:rPr>
          <w:rFonts w:ascii="Arial" w:eastAsia="Times New Roman" w:hAnsi="Arial" w:cs="Arial"/>
          <w:sz w:val="24"/>
          <w:szCs w:val="24"/>
        </w:rPr>
        <w:t xml:space="preserve"> 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1,9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га)</w:t>
      </w:r>
    </w:p>
    <w:p w:rsidR="00711895" w:rsidRPr="00711895" w:rsidRDefault="00711895" w:rsidP="00711895">
      <w:pPr>
        <w:widowControl w:val="0"/>
        <w:numPr>
          <w:ilvl w:val="0"/>
          <w:numId w:val="25"/>
        </w:numPr>
        <w:tabs>
          <w:tab w:val="left" w:pos="1079"/>
        </w:tabs>
        <w:kinsoku w:val="0"/>
        <w:overflowPunct w:val="0"/>
        <w:autoSpaceDE w:val="0"/>
        <w:autoSpaceDN w:val="0"/>
        <w:adjustRightInd w:val="0"/>
        <w:spacing w:before="139" w:after="0" w:line="240" w:lineRule="auto"/>
        <w:ind w:left="1078" w:hanging="268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080" w:right="740" w:bottom="1220" w:left="1600" w:header="0" w:footer="972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lastRenderedPageBreak/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физ</w:t>
      </w:r>
      <w:proofErr w:type="spellEnd"/>
      <w:r w:rsidRPr="00711895">
        <w:rPr>
          <w:rFonts w:ascii="Arial" w:eastAsia="Times New Roman" w:hAnsi="Arial" w:cs="Arial"/>
          <w:spacing w:val="-65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культур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ы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спор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та </w:t>
      </w:r>
    </w:p>
    <w:p w:rsidR="00711895" w:rsidRPr="00711895" w:rsidRDefault="00711895" w:rsidP="00711895">
      <w:pPr>
        <w:widowControl w:val="0"/>
        <w:numPr>
          <w:ilvl w:val="0"/>
          <w:numId w:val="24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before="139" w:after="0" w:line="358" w:lineRule="auto"/>
        <w:ind w:right="165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спортивного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комплекса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СОШ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№1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Советская,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70,</w:t>
      </w:r>
      <w:r w:rsidRPr="00711895">
        <w:rPr>
          <w:rFonts w:ascii="Arial" w:eastAsia="Times New Roman" w:hAnsi="Arial" w:cs="Arial"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-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существующей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школы</w:t>
      </w:r>
      <w:r w:rsidRPr="00711895">
        <w:rPr>
          <w:rFonts w:ascii="Arial" w:eastAsia="Times New Roman" w:hAnsi="Arial" w:cs="Arial"/>
          <w:spacing w:val="2"/>
          <w:position w:val="2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2,6га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(зона</w:t>
      </w:r>
      <w:r w:rsidRPr="00711895">
        <w:rPr>
          <w:rFonts w:ascii="Arial" w:eastAsia="Times New Roman" w:hAnsi="Arial" w:cs="Arial"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Ж)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;</w:t>
      </w:r>
    </w:p>
    <w:p w:rsidR="00711895" w:rsidRPr="00711895" w:rsidRDefault="00711895" w:rsidP="00711895">
      <w:pPr>
        <w:widowControl w:val="0"/>
        <w:numPr>
          <w:ilvl w:val="0"/>
          <w:numId w:val="24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before="3" w:after="0" w:line="358" w:lineRule="auto"/>
        <w:ind w:right="162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Строительство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физкультурно-оздоровительный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комплекса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спортивным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залом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общего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пользования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на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600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кв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.м</w:t>
      </w:r>
      <w:proofErr w:type="gramEnd"/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плавательным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бассейном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600</w:t>
      </w:r>
      <w:r w:rsidRPr="00711895">
        <w:rPr>
          <w:rFonts w:ascii="Arial" w:eastAsia="Times New Roman" w:hAnsi="Arial" w:cs="Arial"/>
          <w:spacing w:val="8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кв.м</w:t>
      </w:r>
      <w:r w:rsidRPr="00711895">
        <w:rPr>
          <w:rFonts w:ascii="Arial" w:eastAsia="Times New Roman" w:hAnsi="Arial" w:cs="Arial"/>
          <w:spacing w:val="8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зеркала</w:t>
      </w:r>
      <w:r w:rsidRPr="00711895">
        <w:rPr>
          <w:rFonts w:ascii="Arial" w:eastAsia="Times New Roman" w:hAnsi="Arial" w:cs="Arial"/>
          <w:spacing w:val="8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воды,</w:t>
      </w:r>
      <w:r w:rsidRPr="00711895">
        <w:rPr>
          <w:rFonts w:ascii="Arial" w:eastAsia="Times New Roman" w:hAnsi="Arial" w:cs="Arial"/>
          <w:spacing w:val="1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8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9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1,7га,</w:t>
      </w:r>
      <w:r w:rsidRPr="00711895">
        <w:rPr>
          <w:rFonts w:ascii="Arial" w:eastAsia="Times New Roman" w:hAnsi="Arial" w:cs="Arial"/>
          <w:i/>
          <w:iCs/>
          <w:spacing w:val="7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9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9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2100кв.м.</w:t>
      </w:r>
      <w:r w:rsidRPr="00711895">
        <w:rPr>
          <w:rFonts w:ascii="Arial" w:eastAsia="Times New Roman" w:hAnsi="Arial" w:cs="Arial"/>
          <w:i/>
          <w:iCs/>
          <w:spacing w:val="1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(северо-западнее</w:t>
      </w:r>
      <w:r w:rsidRPr="00711895">
        <w:rPr>
          <w:rFonts w:ascii="Arial" w:eastAsia="Times New Roman" w:hAnsi="Arial" w:cs="Arial"/>
          <w:spacing w:val="9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Площадки</w:t>
      </w:r>
      <w:r w:rsidRPr="00711895">
        <w:rPr>
          <w:rFonts w:ascii="Arial" w:eastAsia="Times New Roman" w:hAnsi="Arial" w:cs="Arial"/>
          <w:i/>
          <w:iCs/>
          <w:spacing w:val="1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№3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)</w:t>
      </w:r>
      <w:r w:rsidRPr="00711895">
        <w:rPr>
          <w:rFonts w:ascii="Arial" w:eastAsia="Times New Roman" w:hAnsi="Arial" w:cs="Arial"/>
          <w:spacing w:val="77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зона Р;</w:t>
      </w:r>
    </w:p>
    <w:p w:rsidR="00711895" w:rsidRPr="00711895" w:rsidRDefault="00711895" w:rsidP="00711895">
      <w:pPr>
        <w:widowControl w:val="0"/>
        <w:numPr>
          <w:ilvl w:val="0"/>
          <w:numId w:val="24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before="7" w:after="0" w:line="359" w:lineRule="auto"/>
        <w:ind w:right="166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стадиона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трибунами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подтрибунными</w:t>
      </w:r>
      <w:proofErr w:type="spellEnd"/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помещениями,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.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3,3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га,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S</w:t>
      </w:r>
      <w:r w:rsidRPr="00711895">
        <w:rPr>
          <w:rFonts w:ascii="Arial" w:eastAsia="Times New Roman" w:hAnsi="Arial" w:cs="Arial"/>
          <w:spacing w:val="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18000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кв.м.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(зона</w:t>
      </w:r>
      <w:r w:rsidRPr="00711895">
        <w:rPr>
          <w:rFonts w:ascii="Arial" w:eastAsia="Times New Roman" w:hAnsi="Arial" w:cs="Arial"/>
          <w:spacing w:val="1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Р);</w:t>
      </w:r>
    </w:p>
    <w:p w:rsidR="00711895" w:rsidRPr="00711895" w:rsidRDefault="00711895" w:rsidP="00711895">
      <w:pPr>
        <w:widowControl w:val="0"/>
        <w:numPr>
          <w:ilvl w:val="0"/>
          <w:numId w:val="24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before="6" w:after="0" w:line="358" w:lineRule="auto"/>
        <w:ind w:right="162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плоскостных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физкультуры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спорта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(теннис,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баскетбол</w:t>
      </w:r>
      <w:r w:rsidRPr="00711895">
        <w:rPr>
          <w:rFonts w:ascii="Arial" w:eastAsia="Times New Roman" w:hAnsi="Arial" w:cs="Arial"/>
          <w:spacing w:val="37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(600кв</w:t>
      </w:r>
      <w:proofErr w:type="gramStart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.м</w:t>
      </w:r>
      <w:proofErr w:type="gramEnd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)/детский</w:t>
      </w:r>
      <w:r w:rsidRPr="00711895">
        <w:rPr>
          <w:rFonts w:ascii="Arial" w:eastAsia="Times New Roman" w:hAnsi="Arial" w:cs="Arial"/>
          <w:spacing w:val="39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игровой</w:t>
      </w:r>
      <w:r w:rsidRPr="00711895">
        <w:rPr>
          <w:rFonts w:ascii="Arial" w:eastAsia="Times New Roman" w:hAnsi="Arial" w:cs="Arial"/>
          <w:spacing w:val="37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комплекс</w:t>
      </w:r>
      <w:r w:rsidRPr="00711895">
        <w:rPr>
          <w:rFonts w:ascii="Arial" w:eastAsia="Times New Roman" w:hAnsi="Arial" w:cs="Arial"/>
          <w:spacing w:val="38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(300кв.м)</w:t>
      </w:r>
      <w:r w:rsidRPr="00711895">
        <w:rPr>
          <w:rFonts w:ascii="Arial" w:eastAsia="Times New Roman" w:hAnsi="Arial" w:cs="Arial"/>
          <w:spacing w:val="38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по</w:t>
      </w:r>
      <w:r w:rsidRPr="00711895">
        <w:rPr>
          <w:rFonts w:ascii="Arial" w:eastAsia="Times New Roman" w:hAnsi="Arial" w:cs="Arial"/>
          <w:i/>
          <w:iCs/>
          <w:spacing w:val="39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2"/>
          <w:position w:val="2"/>
          <w:sz w:val="24"/>
          <w:szCs w:val="24"/>
        </w:rPr>
        <w:t>ул.</w:t>
      </w:r>
      <w:r w:rsidRPr="00711895">
        <w:rPr>
          <w:rFonts w:ascii="Arial" w:eastAsia="Times New Roman" w:hAnsi="Arial" w:cs="Arial"/>
          <w:i/>
          <w:iCs/>
          <w:spacing w:val="40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Советской,</w:t>
      </w:r>
      <w:r w:rsidRPr="00711895">
        <w:rPr>
          <w:rFonts w:ascii="Arial" w:eastAsia="Times New Roman" w:hAnsi="Arial" w:cs="Arial"/>
          <w:i/>
          <w:iCs/>
          <w:spacing w:val="39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i/>
          <w:iCs/>
          <w:spacing w:val="38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65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0,7га</w:t>
      </w:r>
    </w:p>
    <w:p w:rsidR="00711895" w:rsidRPr="00711895" w:rsidRDefault="00711895" w:rsidP="00711895">
      <w:pPr>
        <w:widowControl w:val="0"/>
        <w:numPr>
          <w:ilvl w:val="0"/>
          <w:numId w:val="24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before="5" w:after="0" w:line="358" w:lineRule="auto"/>
        <w:ind w:right="164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плоскостных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физкультуры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спорта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(теннис,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баскетбол,</w:t>
      </w:r>
      <w:r w:rsidRPr="00711895">
        <w:rPr>
          <w:rFonts w:ascii="Arial" w:eastAsia="Times New Roman" w:hAnsi="Arial" w:cs="Arial"/>
          <w:spacing w:val="4"/>
          <w:position w:val="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минифутбол</w:t>
      </w:r>
      <w:proofErr w:type="spellEnd"/>
      <w:r w:rsidRPr="00711895">
        <w:rPr>
          <w:rFonts w:ascii="Arial" w:eastAsia="Times New Roman" w:hAnsi="Arial" w:cs="Arial"/>
          <w:spacing w:val="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(2700кв</w:t>
      </w:r>
      <w:proofErr w:type="gramStart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.м</w:t>
      </w:r>
      <w:proofErr w:type="gramEnd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)/детский</w:t>
      </w:r>
      <w:r w:rsidRPr="00711895">
        <w:rPr>
          <w:rFonts w:ascii="Arial" w:eastAsia="Times New Roman" w:hAnsi="Arial" w:cs="Arial"/>
          <w:spacing w:val="6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игровой</w:t>
      </w:r>
      <w:r w:rsidRPr="00711895">
        <w:rPr>
          <w:rFonts w:ascii="Arial" w:eastAsia="Times New Roman" w:hAnsi="Arial" w:cs="Arial"/>
          <w:spacing w:val="5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комплекс</w:t>
      </w:r>
      <w:r w:rsidRPr="00711895">
        <w:rPr>
          <w:rFonts w:ascii="Arial" w:eastAsia="Times New Roman" w:hAnsi="Arial" w:cs="Arial"/>
          <w:spacing w:val="5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(300</w:t>
      </w:r>
      <w:r w:rsidRPr="00711895">
        <w:rPr>
          <w:rFonts w:ascii="Arial" w:eastAsia="Times New Roman" w:hAnsi="Arial" w:cs="Arial"/>
          <w:spacing w:val="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кв.м)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,</w:t>
      </w:r>
      <w:r w:rsidRPr="00711895">
        <w:rPr>
          <w:rFonts w:ascii="Arial" w:eastAsia="Times New Roman" w:hAnsi="Arial" w:cs="Arial"/>
          <w:i/>
          <w:iCs/>
          <w:spacing w:val="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65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1,5га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(Площадка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№3)</w:t>
      </w:r>
    </w:p>
    <w:p w:rsidR="00711895" w:rsidRPr="00711895" w:rsidRDefault="00711895" w:rsidP="00711895">
      <w:pPr>
        <w:widowControl w:val="0"/>
        <w:numPr>
          <w:ilvl w:val="0"/>
          <w:numId w:val="24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before="7" w:after="0" w:line="358" w:lineRule="auto"/>
        <w:ind w:right="164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плоскостных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физкультуры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спорта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(теннис,</w:t>
      </w:r>
      <w:r w:rsidRPr="00711895">
        <w:rPr>
          <w:rFonts w:ascii="Arial" w:eastAsia="Times New Roman" w:hAnsi="Arial" w:cs="Arial"/>
          <w:spacing w:val="1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баскетбол</w:t>
      </w:r>
      <w:r w:rsidRPr="00711895">
        <w:rPr>
          <w:rFonts w:ascii="Arial" w:eastAsia="Times New Roman" w:hAnsi="Arial" w:cs="Arial"/>
          <w:spacing w:val="7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(600кв</w:t>
      </w:r>
      <w:proofErr w:type="gramStart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.м</w:t>
      </w:r>
      <w:proofErr w:type="gramEnd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)/детский</w:t>
      </w:r>
      <w:r w:rsidRPr="00711895">
        <w:rPr>
          <w:rFonts w:ascii="Arial" w:eastAsia="Times New Roman" w:hAnsi="Arial" w:cs="Arial"/>
          <w:spacing w:val="8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игровой</w:t>
      </w:r>
      <w:r w:rsidRPr="00711895">
        <w:rPr>
          <w:rFonts w:ascii="Arial" w:eastAsia="Times New Roman" w:hAnsi="Arial" w:cs="Arial"/>
          <w:spacing w:val="8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комплекс</w:t>
      </w:r>
      <w:r w:rsidRPr="00711895">
        <w:rPr>
          <w:rFonts w:ascii="Arial" w:eastAsia="Times New Roman" w:hAnsi="Arial" w:cs="Arial"/>
          <w:spacing w:val="8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(300кв.м)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,</w:t>
      </w:r>
      <w:r w:rsidRPr="00711895">
        <w:rPr>
          <w:rFonts w:ascii="Arial" w:eastAsia="Times New Roman" w:hAnsi="Arial" w:cs="Arial"/>
          <w:i/>
          <w:iCs/>
          <w:spacing w:val="1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8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1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0,6га</w:t>
      </w:r>
      <w:r w:rsidRPr="00711895">
        <w:rPr>
          <w:rFonts w:ascii="Arial" w:eastAsia="Times New Roman" w:hAnsi="Arial" w:cs="Arial"/>
          <w:i/>
          <w:iCs/>
          <w:spacing w:val="79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(Площадка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№4)</w:t>
      </w:r>
    </w:p>
    <w:p w:rsidR="00711895" w:rsidRPr="00711895" w:rsidRDefault="00711895" w:rsidP="00711895">
      <w:pPr>
        <w:widowControl w:val="0"/>
        <w:numPr>
          <w:ilvl w:val="0"/>
          <w:numId w:val="24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before="4" w:after="0" w:line="358" w:lineRule="auto"/>
        <w:ind w:right="167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плоскостных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физкультуры 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спорта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(теннис,</w:t>
      </w:r>
      <w:r w:rsidRPr="00711895">
        <w:rPr>
          <w:rFonts w:ascii="Arial" w:eastAsia="Times New Roman" w:hAnsi="Arial" w:cs="Arial"/>
          <w:spacing w:val="25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баскетбол</w:t>
      </w:r>
      <w:r w:rsidRPr="00711895">
        <w:rPr>
          <w:rFonts w:ascii="Arial" w:eastAsia="Times New Roman" w:hAnsi="Arial" w:cs="Arial"/>
          <w:spacing w:val="2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(600кв</w:t>
      </w:r>
      <w:proofErr w:type="gramStart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.м</w:t>
      </w:r>
      <w:proofErr w:type="gramEnd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)/детский</w:t>
      </w:r>
      <w:r w:rsidRPr="00711895">
        <w:rPr>
          <w:rFonts w:ascii="Arial" w:eastAsia="Times New Roman" w:hAnsi="Arial" w:cs="Arial"/>
          <w:spacing w:val="2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игровой</w:t>
      </w:r>
      <w:r w:rsidRPr="00711895">
        <w:rPr>
          <w:rFonts w:ascii="Arial" w:eastAsia="Times New Roman" w:hAnsi="Arial" w:cs="Arial"/>
          <w:spacing w:val="2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комплекс</w:t>
      </w:r>
      <w:r w:rsidRPr="00711895">
        <w:rPr>
          <w:rFonts w:ascii="Arial" w:eastAsia="Times New Roman" w:hAnsi="Arial" w:cs="Arial"/>
          <w:spacing w:val="2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(300кв.м)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,</w:t>
      </w:r>
      <w:r w:rsidRPr="00711895">
        <w:rPr>
          <w:rFonts w:ascii="Arial" w:eastAsia="Times New Roman" w:hAnsi="Arial" w:cs="Arial"/>
          <w:i/>
          <w:iCs/>
          <w:spacing w:val="25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i/>
          <w:iCs/>
          <w:spacing w:val="2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2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0,6га</w:t>
      </w:r>
      <w:r w:rsidRPr="00711895">
        <w:rPr>
          <w:rFonts w:ascii="Arial" w:eastAsia="Times New Roman" w:hAnsi="Arial" w:cs="Arial"/>
          <w:i/>
          <w:iCs/>
          <w:spacing w:val="77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(Площадка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№1)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здр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воо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>хр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нения </w:t>
      </w:r>
    </w:p>
    <w:p w:rsidR="00711895" w:rsidRPr="00711895" w:rsidRDefault="00711895" w:rsidP="00711895">
      <w:pPr>
        <w:widowControl w:val="0"/>
        <w:numPr>
          <w:ilvl w:val="0"/>
          <w:numId w:val="23"/>
        </w:numPr>
        <w:tabs>
          <w:tab w:val="left" w:pos="1079"/>
        </w:tabs>
        <w:kinsoku w:val="0"/>
        <w:overflowPunct w:val="0"/>
        <w:autoSpaceDE w:val="0"/>
        <w:autoSpaceDN w:val="0"/>
        <w:adjustRightInd w:val="0"/>
        <w:spacing w:before="136" w:after="0" w:line="240" w:lineRule="auto"/>
        <w:ind w:hanging="26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амбулатории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(</w:t>
      </w:r>
      <w:proofErr w:type="gramStart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.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–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1,5га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S</w:t>
      </w:r>
      <w:r w:rsidRPr="00711895">
        <w:rPr>
          <w:rFonts w:ascii="Arial" w:eastAsia="Times New Roman" w:hAnsi="Arial" w:cs="Arial"/>
          <w:spacing w:val="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600кв.м.) </w:t>
      </w:r>
      <w:r w:rsidRPr="00711895">
        <w:rPr>
          <w:rFonts w:ascii="Arial" w:eastAsia="Times New Roman" w:hAnsi="Arial" w:cs="Arial"/>
          <w:i/>
          <w:iCs/>
          <w:spacing w:val="-1"/>
          <w:position w:val="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position w:val="1"/>
          <w:sz w:val="24"/>
          <w:szCs w:val="24"/>
        </w:rPr>
        <w:t xml:space="preserve"> №4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;</w:t>
      </w:r>
    </w:p>
    <w:p w:rsidR="00711895" w:rsidRPr="00711895" w:rsidRDefault="00711895" w:rsidP="00711895">
      <w:pPr>
        <w:widowControl w:val="0"/>
        <w:numPr>
          <w:ilvl w:val="0"/>
          <w:numId w:val="23"/>
        </w:numPr>
        <w:tabs>
          <w:tab w:val="left" w:pos="1079"/>
        </w:tabs>
        <w:kinsoku w:val="0"/>
        <w:overflowPunct w:val="0"/>
        <w:autoSpaceDE w:val="0"/>
        <w:autoSpaceDN w:val="0"/>
        <w:adjustRightInd w:val="0"/>
        <w:spacing w:before="140" w:after="0" w:line="240" w:lineRule="auto"/>
        <w:ind w:hanging="26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аптеки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по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ул</w:t>
      </w:r>
      <w:proofErr w:type="gramStart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.С</w:t>
      </w:r>
      <w:proofErr w:type="gramEnd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оветская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(S</w:t>
      </w:r>
      <w:proofErr w:type="spellStart"/>
      <w:r w:rsidRPr="00711895">
        <w:rPr>
          <w:rFonts w:ascii="Arial" w:eastAsia="Times New Roman" w:hAnsi="Arial" w:cs="Arial"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spacing w:val="2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0,06га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S</w:t>
      </w:r>
      <w:r w:rsidRPr="00711895">
        <w:rPr>
          <w:rFonts w:ascii="Arial" w:eastAsia="Times New Roman" w:hAnsi="Arial" w:cs="Arial"/>
          <w:spacing w:val="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-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50кв.м.);</w:t>
      </w:r>
    </w:p>
    <w:p w:rsidR="00711895" w:rsidRPr="00711895" w:rsidRDefault="00711895" w:rsidP="00711895">
      <w:pPr>
        <w:widowControl w:val="0"/>
        <w:numPr>
          <w:ilvl w:val="0"/>
          <w:numId w:val="23"/>
        </w:numPr>
        <w:tabs>
          <w:tab w:val="left" w:pos="1079"/>
        </w:tabs>
        <w:kinsoku w:val="0"/>
        <w:overflowPunct w:val="0"/>
        <w:autoSpaceDE w:val="0"/>
        <w:autoSpaceDN w:val="0"/>
        <w:adjustRightInd w:val="0"/>
        <w:spacing w:before="137" w:after="0" w:line="240" w:lineRule="auto"/>
        <w:ind w:hanging="26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аптеки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по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ул</w:t>
      </w:r>
      <w:proofErr w:type="gramStart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.В</w:t>
      </w:r>
      <w:proofErr w:type="gramEnd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окзальная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(S</w:t>
      </w:r>
      <w:proofErr w:type="spellStart"/>
      <w:r w:rsidRPr="00711895">
        <w:rPr>
          <w:rFonts w:ascii="Arial" w:eastAsia="Times New Roman" w:hAnsi="Arial" w:cs="Arial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position w:val="1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0,06га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S</w:t>
      </w:r>
      <w:r w:rsidRPr="00711895">
        <w:rPr>
          <w:rFonts w:ascii="Arial" w:eastAsia="Times New Roman" w:hAnsi="Arial" w:cs="Arial"/>
          <w:spacing w:val="3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3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50кв.м.);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ор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га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низа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ций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и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учр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ждений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упра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вле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58" w:lineRule="auto"/>
        <w:ind w:right="161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здания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администрации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встроенным</w:t>
      </w:r>
      <w:r w:rsidRPr="00711895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предприятием</w:t>
      </w:r>
      <w:r w:rsidRPr="00711895">
        <w:rPr>
          <w:rFonts w:ascii="Arial" w:eastAsia="Times New Roman" w:hAnsi="Arial" w:cs="Arial"/>
          <w:spacing w:val="10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общественного</w:t>
      </w:r>
      <w:r w:rsidRPr="00711895">
        <w:rPr>
          <w:rFonts w:ascii="Arial" w:eastAsia="Times New Roman" w:hAnsi="Arial" w:cs="Arial"/>
          <w:spacing w:val="1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питания</w:t>
      </w:r>
      <w:r w:rsidRPr="00711895">
        <w:rPr>
          <w:rFonts w:ascii="Arial" w:eastAsia="Times New Roman" w:hAnsi="Arial" w:cs="Arial"/>
          <w:spacing w:val="9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position w:val="2"/>
          <w:sz w:val="24"/>
          <w:szCs w:val="24"/>
        </w:rPr>
        <w:t>25</w:t>
      </w:r>
      <w:r w:rsidRPr="00711895">
        <w:rPr>
          <w:rFonts w:ascii="Arial" w:eastAsia="Times New Roman" w:hAnsi="Arial" w:cs="Arial"/>
          <w:spacing w:val="1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мест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,</w:t>
      </w:r>
      <w:r w:rsidRPr="00711895">
        <w:rPr>
          <w:rFonts w:ascii="Arial" w:eastAsia="Times New Roman" w:hAnsi="Arial" w:cs="Arial"/>
          <w:i/>
          <w:iCs/>
          <w:spacing w:val="10"/>
          <w:position w:val="2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1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1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0,6га,</w:t>
      </w:r>
      <w:r w:rsidRPr="00711895">
        <w:rPr>
          <w:rFonts w:ascii="Arial" w:eastAsia="Times New Roman" w:hAnsi="Arial" w:cs="Arial"/>
          <w:i/>
          <w:iCs/>
          <w:spacing w:val="1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1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1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530кв.м.</w:t>
      </w:r>
      <w:r w:rsidRPr="00711895">
        <w:rPr>
          <w:rFonts w:ascii="Arial" w:eastAsia="Times New Roman" w:hAnsi="Arial" w:cs="Arial"/>
          <w:i/>
          <w:iCs/>
          <w:spacing w:val="49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(южная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сторона</w:t>
      </w:r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улицы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Щорса)</w:t>
      </w:r>
    </w:p>
    <w:p w:rsidR="00711895" w:rsidRPr="00711895" w:rsidRDefault="00711895" w:rsidP="00711895">
      <w:pPr>
        <w:widowControl w:val="0"/>
        <w:tabs>
          <w:tab w:val="left" w:pos="1299"/>
          <w:tab w:val="left" w:pos="2346"/>
          <w:tab w:val="left" w:pos="3685"/>
          <w:tab w:val="left" w:pos="5421"/>
          <w:tab w:val="left" w:pos="6009"/>
          <w:tab w:val="left" w:pos="7829"/>
        </w:tabs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сфе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звития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га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низа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ций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2"/>
          <w:w w:val="95"/>
          <w:sz w:val="24"/>
          <w:szCs w:val="24"/>
          <w:u w:val="single"/>
        </w:rPr>
        <w:t>по</w:t>
      </w:r>
      <w:r w:rsidRPr="00711895">
        <w:rPr>
          <w:rFonts w:ascii="Arial" w:eastAsia="Times New Roman" w:hAnsi="Arial" w:cs="Arial"/>
          <w:spacing w:val="-2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спече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нию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бще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стве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нно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й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зо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пасно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сти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8" w:lineRule="auto"/>
        <w:ind w:right="164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здания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отделения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милиции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отдела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внутренних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дел</w:t>
      </w:r>
      <w:proofErr w:type="gramEnd"/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муниципальному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району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Приволжский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Самарской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области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встроенным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предприятием</w:t>
      </w:r>
      <w:r w:rsidRPr="00711895">
        <w:rPr>
          <w:rFonts w:ascii="Arial" w:eastAsia="Times New Roman" w:hAnsi="Arial" w:cs="Arial"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общественного</w:t>
      </w:r>
      <w:r w:rsidRPr="00711895">
        <w:rPr>
          <w:rFonts w:ascii="Arial" w:eastAsia="Times New Roman" w:hAnsi="Arial" w:cs="Arial"/>
          <w:spacing w:val="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питания</w:t>
      </w:r>
      <w:r w:rsidRPr="00711895">
        <w:rPr>
          <w:rFonts w:ascii="Arial" w:eastAsia="Times New Roman" w:hAnsi="Arial" w:cs="Arial"/>
          <w:spacing w:val="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25</w:t>
      </w:r>
      <w:r w:rsidRPr="00711895">
        <w:rPr>
          <w:rFonts w:ascii="Arial" w:eastAsia="Times New Roman" w:hAnsi="Arial" w:cs="Arial"/>
          <w:spacing w:val="8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мест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,</w:t>
      </w:r>
      <w:r w:rsidRPr="00711895">
        <w:rPr>
          <w:rFonts w:ascii="Arial" w:eastAsia="Times New Roman" w:hAnsi="Arial" w:cs="Arial"/>
          <w:i/>
          <w:iCs/>
          <w:spacing w:val="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i/>
          <w:iCs/>
          <w:spacing w:val="26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0,45га,</w:t>
      </w:r>
      <w:r w:rsidRPr="00711895">
        <w:rPr>
          <w:rFonts w:ascii="Arial" w:eastAsia="Times New Roman" w:hAnsi="Arial" w:cs="Arial"/>
          <w:i/>
          <w:iCs/>
          <w:spacing w:val="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530кв.м.</w:t>
      </w:r>
      <w:r w:rsidRPr="00711895">
        <w:rPr>
          <w:rFonts w:ascii="Arial" w:eastAsia="Times New Roman" w:hAnsi="Arial" w:cs="Arial"/>
          <w:i/>
          <w:iCs/>
          <w:spacing w:val="5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(южная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сторона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улицы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Щорса)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8" w:lineRule="auto"/>
        <w:ind w:right="164"/>
        <w:jc w:val="both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080" w:right="680" w:bottom="1220" w:left="1600" w:header="0" w:footer="972" w:gutter="0"/>
          <w:cols w:space="720" w:equalWidth="0">
            <w:col w:w="963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8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lastRenderedPageBreak/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культур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ы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numPr>
          <w:ilvl w:val="0"/>
          <w:numId w:val="22"/>
        </w:numPr>
        <w:tabs>
          <w:tab w:val="left" w:pos="1149"/>
        </w:tabs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3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клуба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«Юбилейный»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Советская,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96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увеличение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количества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мест 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>до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250,</w:t>
      </w:r>
      <w:r w:rsidRPr="00711895">
        <w:rPr>
          <w:rFonts w:ascii="Arial" w:eastAsia="Times New Roman" w:hAnsi="Arial" w:cs="Arial"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0,2га,</w:t>
      </w:r>
      <w:r w:rsidRPr="00711895">
        <w:rPr>
          <w:rFonts w:ascii="Arial" w:eastAsia="Times New Roman" w:hAnsi="Arial" w:cs="Arial"/>
          <w:i/>
          <w:iCs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1100 м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position w:val="9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;</w:t>
      </w:r>
    </w:p>
    <w:p w:rsidR="00711895" w:rsidRPr="00711895" w:rsidRDefault="00711895" w:rsidP="00711895">
      <w:pPr>
        <w:widowControl w:val="0"/>
        <w:numPr>
          <w:ilvl w:val="0"/>
          <w:numId w:val="22"/>
        </w:numPr>
        <w:tabs>
          <w:tab w:val="left" w:pos="1242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104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клуба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«Мирный»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Спортивная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увеличение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количества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мест 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>до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250,</w:t>
      </w:r>
      <w:r w:rsidRPr="00711895">
        <w:rPr>
          <w:rFonts w:ascii="Arial" w:eastAsia="Times New Roman" w:hAnsi="Arial" w:cs="Arial"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0,2га,</w:t>
      </w:r>
      <w:r w:rsidRPr="00711895">
        <w:rPr>
          <w:rFonts w:ascii="Arial" w:eastAsia="Times New Roman" w:hAnsi="Arial" w:cs="Arial"/>
          <w:i/>
          <w:iCs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 xml:space="preserve"> 500 м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position w:val="9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;</w:t>
      </w:r>
    </w:p>
    <w:p w:rsidR="00711895" w:rsidRPr="00711895" w:rsidRDefault="00711895" w:rsidP="00711895">
      <w:pPr>
        <w:widowControl w:val="0"/>
        <w:numPr>
          <w:ilvl w:val="0"/>
          <w:numId w:val="22"/>
        </w:numPr>
        <w:tabs>
          <w:tab w:val="left" w:pos="1079"/>
        </w:tabs>
        <w:kinsoku w:val="0"/>
        <w:overflowPunct w:val="0"/>
        <w:autoSpaceDE w:val="0"/>
        <w:autoSpaceDN w:val="0"/>
        <w:adjustRightInd w:val="0"/>
        <w:spacing w:after="0" w:line="274" w:lineRule="exact"/>
        <w:ind w:left="1078" w:hanging="268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Дома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творчества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100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мест по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ул.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Советской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8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i/>
          <w:iCs/>
          <w:spacing w:val="23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0,7га,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 xml:space="preserve"> S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420 м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position w:val="9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;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5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В</w:t>
      </w:r>
      <w:proofErr w:type="gram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со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циа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льно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й</w:t>
      </w:r>
      <w:proofErr w:type="spellEnd"/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за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щи</w:t>
      </w:r>
      <w:r w:rsidRPr="00711895">
        <w:rPr>
          <w:rFonts w:ascii="Arial" w:eastAsia="Times New Roman" w:hAnsi="Arial" w:cs="Arial"/>
          <w:spacing w:val="-65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ты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8" w:lineRule="auto"/>
        <w:ind w:right="106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пансионата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граждан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пожилого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возраста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30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ул.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Больничная,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-2"/>
          <w:position w:val="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-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1,0га,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 xml:space="preserve"> S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420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 xml:space="preserve"> м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position w:val="9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;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быто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вог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бслужива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и</w:t>
      </w:r>
      <w:r w:rsidRPr="00711895">
        <w:rPr>
          <w:rFonts w:ascii="Arial" w:eastAsia="Times New Roman" w:hAnsi="Arial" w:cs="Arial"/>
          <w:spacing w:val="3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ко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ммуна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льно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г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о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хо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зяйства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numPr>
          <w:ilvl w:val="0"/>
          <w:numId w:val="21"/>
        </w:numPr>
        <w:tabs>
          <w:tab w:val="left" w:pos="1314"/>
        </w:tabs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3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комплексного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предприятия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коммунально-бытового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(на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30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рабочих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мест)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прачечной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(на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141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кг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белья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смену),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химчисткой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(на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7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кг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вещей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смену),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баней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(на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35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мест)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Пролетарская,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 xml:space="preserve"> –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 xml:space="preserve"> 1,0га,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 xml:space="preserve"> S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500</w:t>
      </w:r>
      <w:r w:rsidRPr="00711895">
        <w:rPr>
          <w:rFonts w:ascii="Arial" w:eastAsia="Times New Roman" w:hAnsi="Arial" w:cs="Arial"/>
          <w:i/>
          <w:iCs/>
          <w:spacing w:val="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м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position w:val="9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;</w:t>
      </w:r>
    </w:p>
    <w:p w:rsidR="00711895" w:rsidRPr="00711895" w:rsidRDefault="00711895" w:rsidP="00711895">
      <w:pPr>
        <w:widowControl w:val="0"/>
        <w:numPr>
          <w:ilvl w:val="0"/>
          <w:numId w:val="21"/>
        </w:numPr>
        <w:tabs>
          <w:tab w:val="left" w:pos="1314"/>
        </w:tabs>
        <w:kinsoku w:val="0"/>
        <w:overflowPunct w:val="0"/>
        <w:autoSpaceDE w:val="0"/>
        <w:autoSpaceDN w:val="0"/>
        <w:adjustRightInd w:val="0"/>
        <w:spacing w:after="0" w:line="359" w:lineRule="auto"/>
        <w:ind w:right="102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комплексного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предприятия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коммунально-бытового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(на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15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рабочих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мест)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прачечной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(на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70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кг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белья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смену),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химчисткой</w:t>
      </w:r>
      <w:r w:rsidRPr="00711895">
        <w:rPr>
          <w:rFonts w:ascii="Arial" w:eastAsia="Times New Roman" w:hAnsi="Arial" w:cs="Arial"/>
          <w:spacing w:val="25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(на</w:t>
      </w:r>
      <w:r w:rsidRPr="00711895">
        <w:rPr>
          <w:rFonts w:ascii="Arial" w:eastAsia="Times New Roman" w:hAnsi="Arial" w:cs="Arial"/>
          <w:spacing w:val="25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3,5</w:t>
      </w:r>
      <w:r w:rsidRPr="00711895">
        <w:rPr>
          <w:rFonts w:ascii="Arial" w:eastAsia="Times New Roman" w:hAnsi="Arial" w:cs="Arial"/>
          <w:spacing w:val="2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кг</w:t>
      </w:r>
      <w:r w:rsidRPr="00711895">
        <w:rPr>
          <w:rFonts w:ascii="Arial" w:eastAsia="Times New Roman" w:hAnsi="Arial" w:cs="Arial"/>
          <w:spacing w:val="2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вещей</w:t>
      </w:r>
      <w:r w:rsidRPr="00711895">
        <w:rPr>
          <w:rFonts w:ascii="Arial" w:eastAsia="Times New Roman" w:hAnsi="Arial" w:cs="Arial"/>
          <w:spacing w:val="2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смену),</w:t>
      </w:r>
      <w:r w:rsidRPr="00711895">
        <w:rPr>
          <w:rFonts w:ascii="Arial" w:eastAsia="Times New Roman" w:hAnsi="Arial" w:cs="Arial"/>
          <w:spacing w:val="2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баней</w:t>
      </w:r>
      <w:r w:rsidRPr="00711895">
        <w:rPr>
          <w:rFonts w:ascii="Arial" w:eastAsia="Times New Roman" w:hAnsi="Arial" w:cs="Arial"/>
          <w:spacing w:val="26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(на</w:t>
      </w:r>
      <w:r w:rsidRPr="00711895">
        <w:rPr>
          <w:rFonts w:ascii="Arial" w:eastAsia="Times New Roman" w:hAnsi="Arial" w:cs="Arial"/>
          <w:spacing w:val="2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16</w:t>
      </w:r>
      <w:r w:rsidRPr="00711895">
        <w:rPr>
          <w:rFonts w:ascii="Arial" w:eastAsia="Times New Roman" w:hAnsi="Arial" w:cs="Arial"/>
          <w:spacing w:val="2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мест),</w:t>
      </w:r>
      <w:r w:rsidRPr="00711895">
        <w:rPr>
          <w:rFonts w:ascii="Arial" w:eastAsia="Times New Roman" w:hAnsi="Arial" w:cs="Arial"/>
          <w:spacing w:val="2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2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2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0,6га,</w:t>
      </w:r>
      <w:r w:rsidRPr="00711895">
        <w:rPr>
          <w:rFonts w:ascii="Arial" w:eastAsia="Times New Roman" w:hAnsi="Arial" w:cs="Arial"/>
          <w:i/>
          <w:iCs/>
          <w:spacing w:val="2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26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2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200</w:t>
      </w:r>
      <w:r w:rsidRPr="00711895">
        <w:rPr>
          <w:rFonts w:ascii="Arial" w:eastAsia="Times New Roman" w:hAnsi="Arial" w:cs="Arial"/>
          <w:i/>
          <w:iCs/>
          <w:spacing w:val="2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м</w:t>
      </w:r>
      <w:proofErr w:type="gramStart"/>
      <w:r w:rsidRPr="00711895">
        <w:rPr>
          <w:rFonts w:ascii="Arial" w:eastAsia="Times New Roman" w:hAnsi="Arial" w:cs="Arial"/>
          <w:i/>
          <w:iCs/>
          <w:position w:val="9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i/>
          <w:iCs/>
          <w:spacing w:val="27"/>
          <w:position w:val="9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(северо-западнее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Площадки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№3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);</w:t>
      </w:r>
    </w:p>
    <w:p w:rsidR="00711895" w:rsidRPr="00711895" w:rsidRDefault="00711895" w:rsidP="00711895">
      <w:pPr>
        <w:widowControl w:val="0"/>
        <w:numPr>
          <w:ilvl w:val="0"/>
          <w:numId w:val="21"/>
        </w:numPr>
        <w:tabs>
          <w:tab w:val="left" w:pos="1163"/>
        </w:tabs>
        <w:kinsoku w:val="0"/>
        <w:overflowPunct w:val="0"/>
        <w:autoSpaceDE w:val="0"/>
        <w:autoSpaceDN w:val="0"/>
        <w:adjustRightInd w:val="0"/>
        <w:spacing w:before="4" w:after="0" w:line="360" w:lineRule="auto"/>
        <w:ind w:right="106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комбината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бытового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(типография)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5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рабочих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мест</w:t>
      </w:r>
      <w:r w:rsidRPr="00711895">
        <w:rPr>
          <w:rFonts w:ascii="Arial" w:eastAsia="Times New Roman" w:hAnsi="Arial" w:cs="Arial"/>
          <w:spacing w:val="1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Вокзальная,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sz w:val="16"/>
          <w:szCs w:val="16"/>
        </w:rPr>
        <w:t xml:space="preserve">.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0,3га,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S</w:t>
      </w:r>
      <w:r w:rsidRPr="00711895">
        <w:rPr>
          <w:rFonts w:ascii="Arial" w:eastAsia="Times New Roman" w:hAnsi="Arial" w:cs="Arial"/>
          <w:spacing w:val="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3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100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1"/>
          <w:sz w:val="24"/>
          <w:szCs w:val="24"/>
        </w:rPr>
        <w:t>м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position w:val="8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numPr>
          <w:ilvl w:val="0"/>
          <w:numId w:val="21"/>
        </w:numPr>
        <w:tabs>
          <w:tab w:val="left" w:pos="1199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2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комбината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бытового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(индивидуальным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пошивом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ремонтом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обуви,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одежды)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10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рабочих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Вокзальная,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</w:rPr>
        <w:t>S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0,3га,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S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150кв.м.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(Площадка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№1)</w:t>
      </w:r>
    </w:p>
    <w:p w:rsidR="00711895" w:rsidRPr="00711895" w:rsidRDefault="00711895" w:rsidP="00711895">
      <w:pPr>
        <w:widowControl w:val="0"/>
        <w:numPr>
          <w:ilvl w:val="0"/>
          <w:numId w:val="21"/>
        </w:numPr>
        <w:tabs>
          <w:tab w:val="left" w:pos="1127"/>
        </w:tabs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4" w:firstLine="708"/>
        <w:jc w:val="both"/>
        <w:rPr>
          <w:rFonts w:ascii="Arial" w:eastAsia="Times New Roman" w:hAnsi="Arial" w:cs="Arial"/>
          <w:sz w:val="16"/>
          <w:szCs w:val="16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комбината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бытового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(ремонт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технических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бытовых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машин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приборов,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теле-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радиоаппаратуры)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10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рабочих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мест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Вокзальная,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.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-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0,3га,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S</w:t>
      </w:r>
      <w:r w:rsidRPr="00711895">
        <w:rPr>
          <w:rFonts w:ascii="Arial" w:eastAsia="Times New Roman" w:hAnsi="Arial" w:cs="Arial"/>
          <w:spacing w:val="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150 </w:t>
      </w:r>
      <w:r w:rsidRPr="00711895">
        <w:rPr>
          <w:rFonts w:ascii="Arial" w:eastAsia="Times New Roman" w:hAnsi="Arial" w:cs="Arial"/>
          <w:i/>
          <w:iCs/>
          <w:position w:val="1"/>
          <w:sz w:val="24"/>
          <w:szCs w:val="24"/>
        </w:rPr>
        <w:t>м</w:t>
      </w:r>
      <w:proofErr w:type="gramStart"/>
      <w:r w:rsidRPr="00711895">
        <w:rPr>
          <w:rFonts w:ascii="Arial" w:eastAsia="Times New Roman" w:hAnsi="Arial" w:cs="Arial"/>
          <w:i/>
          <w:iCs/>
          <w:position w:val="8"/>
          <w:sz w:val="16"/>
          <w:szCs w:val="16"/>
        </w:rPr>
        <w:t>2</w:t>
      </w:r>
      <w:proofErr w:type="gramEnd"/>
    </w:p>
    <w:p w:rsidR="00711895" w:rsidRPr="00711895" w:rsidRDefault="00711895" w:rsidP="00711895">
      <w:pPr>
        <w:widowControl w:val="0"/>
        <w:numPr>
          <w:ilvl w:val="0"/>
          <w:numId w:val="21"/>
        </w:numPr>
        <w:tabs>
          <w:tab w:val="left" w:pos="1086"/>
        </w:tabs>
        <w:kinsoku w:val="0"/>
        <w:overflowPunct w:val="0"/>
        <w:autoSpaceDE w:val="0"/>
        <w:autoSpaceDN w:val="0"/>
        <w:adjustRightInd w:val="0"/>
        <w:spacing w:before="3" w:after="0" w:line="240" w:lineRule="auto"/>
        <w:ind w:left="1085" w:hanging="275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гостиницы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31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место,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</w:rPr>
        <w:t>Sуч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1,0га,</w:t>
      </w:r>
      <w:r w:rsidRPr="00711895">
        <w:rPr>
          <w:rFonts w:ascii="Arial" w:eastAsia="Times New Roman" w:hAnsi="Arial" w:cs="Arial"/>
          <w:i/>
          <w:i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750</w:t>
      </w:r>
      <w:r w:rsidRPr="00711895">
        <w:rPr>
          <w:rFonts w:ascii="Arial" w:eastAsia="Times New Roman" w:hAnsi="Arial" w:cs="Arial"/>
          <w:i/>
          <w:i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м</w:t>
      </w:r>
      <w:proofErr w:type="gramStart"/>
      <w:r w:rsidRPr="00711895">
        <w:rPr>
          <w:rFonts w:ascii="Arial" w:eastAsia="Times New Roman" w:hAnsi="Arial" w:cs="Arial"/>
          <w:i/>
          <w:iCs/>
          <w:position w:val="7"/>
          <w:sz w:val="16"/>
          <w:szCs w:val="16"/>
        </w:rPr>
        <w:t>2</w:t>
      </w:r>
      <w:proofErr w:type="gramEnd"/>
      <w:r w:rsidRPr="00711895">
        <w:rPr>
          <w:rFonts w:ascii="Arial" w:eastAsia="Times New Roman" w:hAnsi="Arial" w:cs="Arial"/>
          <w:i/>
          <w:iCs/>
          <w:spacing w:val="28"/>
          <w:position w:val="7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(Площадка</w:t>
      </w:r>
    </w:p>
    <w:p w:rsidR="00711895" w:rsidRPr="00711895" w:rsidRDefault="00711895" w:rsidP="00711895">
      <w:pPr>
        <w:widowControl w:val="0"/>
        <w:numPr>
          <w:ilvl w:val="0"/>
          <w:numId w:val="21"/>
        </w:numPr>
        <w:tabs>
          <w:tab w:val="left" w:pos="1086"/>
        </w:tabs>
        <w:kinsoku w:val="0"/>
        <w:overflowPunct w:val="0"/>
        <w:autoSpaceDE w:val="0"/>
        <w:autoSpaceDN w:val="0"/>
        <w:adjustRightInd w:val="0"/>
        <w:spacing w:before="3" w:after="0" w:line="240" w:lineRule="auto"/>
        <w:ind w:left="1085" w:hanging="275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500" w:right="740" w:bottom="1160" w:left="1600" w:header="0" w:footer="972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lastRenderedPageBreak/>
        <w:t>№4)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  <w:r w:rsidRPr="00711895"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:rsidR="00711895" w:rsidRPr="00711895" w:rsidRDefault="00711895" w:rsidP="00711895">
      <w:pPr>
        <w:widowControl w:val="0"/>
        <w:numPr>
          <w:ilvl w:val="0"/>
          <w:numId w:val="21"/>
        </w:numPr>
        <w:tabs>
          <w:tab w:val="left" w:pos="50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00" w:hanging="398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гостиницы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 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30 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со 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встроенным 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комбинатом</w:t>
      </w:r>
    </w:p>
    <w:p w:rsidR="00711895" w:rsidRPr="00711895" w:rsidRDefault="00711895" w:rsidP="00711895">
      <w:pPr>
        <w:widowControl w:val="0"/>
        <w:numPr>
          <w:ilvl w:val="0"/>
          <w:numId w:val="21"/>
        </w:numPr>
        <w:tabs>
          <w:tab w:val="left" w:pos="50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00" w:hanging="398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type w:val="continuous"/>
          <w:pgSz w:w="11910" w:h="16850"/>
          <w:pgMar w:top="780" w:right="740" w:bottom="280" w:left="1600" w:header="720" w:footer="720" w:gutter="0"/>
          <w:cols w:num="2" w:space="720" w:equalWidth="0">
            <w:col w:w="576" w:space="132"/>
            <w:col w:w="8862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9"/>
        <w:rPr>
          <w:rFonts w:ascii="Arial" w:eastAsia="Times New Roman" w:hAnsi="Arial" w:cs="Arial"/>
          <w:sz w:val="16"/>
          <w:szCs w:val="16"/>
        </w:rPr>
      </w:pPr>
      <w:r w:rsidRPr="00711895">
        <w:rPr>
          <w:rFonts w:ascii="Arial" w:eastAsia="Times New Roman" w:hAnsi="Arial" w:cs="Arial"/>
          <w:sz w:val="24"/>
          <w:szCs w:val="24"/>
        </w:rPr>
        <w:lastRenderedPageBreak/>
        <w:t xml:space="preserve">бытового 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(салон 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красоты,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спа-салон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 xml:space="preserve">)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 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6 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рабочих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мест 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по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Вокзальная,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</w:rPr>
        <w:t>Sуч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1,0га,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S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750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м</w:t>
      </w:r>
      <w:proofErr w:type="gramStart"/>
      <w:r w:rsidRPr="00711895">
        <w:rPr>
          <w:rFonts w:ascii="Arial" w:eastAsia="Times New Roman" w:hAnsi="Arial" w:cs="Arial"/>
          <w:i/>
          <w:iCs/>
          <w:position w:val="7"/>
          <w:sz w:val="16"/>
          <w:szCs w:val="16"/>
        </w:rPr>
        <w:t>2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9"/>
        <w:rPr>
          <w:rFonts w:ascii="Arial" w:eastAsia="Times New Roman" w:hAnsi="Arial" w:cs="Arial"/>
          <w:sz w:val="16"/>
          <w:szCs w:val="16"/>
        </w:rPr>
        <w:sectPr w:rsidR="00711895" w:rsidRPr="00711895">
          <w:type w:val="continuous"/>
          <w:pgSz w:w="11910" w:h="16850"/>
          <w:pgMar w:top="780" w:right="740" w:bottom="280" w:left="1600" w:header="720" w:footer="720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lastRenderedPageBreak/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тор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г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вли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,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бще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стве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нног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о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пита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 и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быто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вого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бслужива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numPr>
          <w:ilvl w:val="1"/>
          <w:numId w:val="21"/>
        </w:numPr>
        <w:tabs>
          <w:tab w:val="left" w:pos="1192"/>
        </w:tabs>
        <w:kinsoku w:val="0"/>
        <w:overflowPunct w:val="0"/>
        <w:autoSpaceDE w:val="0"/>
        <w:autoSpaceDN w:val="0"/>
        <w:adjustRightInd w:val="0"/>
        <w:spacing w:before="136"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6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крытого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7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рынка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7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на </w:t>
      </w:r>
      <w:r w:rsidRPr="00711895">
        <w:rPr>
          <w:rFonts w:ascii="Arial" w:eastAsia="Times New Roman" w:hAnsi="Arial" w:cs="Arial"/>
          <w:spacing w:val="46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100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7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торговых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4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"/>
          <w:position w:val="1"/>
          <w:sz w:val="24"/>
          <w:szCs w:val="24"/>
        </w:rPr>
        <w:t>мест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7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(</w:t>
      </w:r>
      <w:proofErr w:type="gramStart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sz w:val="16"/>
          <w:szCs w:val="16"/>
        </w:rPr>
        <w:t xml:space="preserve">  </w:t>
      </w:r>
      <w:r w:rsidRPr="00711895">
        <w:rPr>
          <w:rFonts w:ascii="Arial" w:eastAsia="Times New Roman" w:hAnsi="Arial" w:cs="Arial"/>
          <w:spacing w:val="25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–  </w:t>
      </w:r>
      <w:r w:rsidRPr="00711895">
        <w:rPr>
          <w:rFonts w:ascii="Arial" w:eastAsia="Times New Roman" w:hAnsi="Arial" w:cs="Arial"/>
          <w:spacing w:val="29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1,0га)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№4;</w:t>
      </w:r>
    </w:p>
    <w:p w:rsidR="00711895" w:rsidRPr="00711895" w:rsidRDefault="00711895" w:rsidP="00711895">
      <w:pPr>
        <w:widowControl w:val="0"/>
        <w:numPr>
          <w:ilvl w:val="1"/>
          <w:numId w:val="21"/>
        </w:numPr>
        <w:tabs>
          <w:tab w:val="left" w:pos="1117"/>
        </w:tabs>
        <w:kinsoku w:val="0"/>
        <w:overflowPunct w:val="0"/>
        <w:autoSpaceDE w:val="0"/>
        <w:autoSpaceDN w:val="0"/>
        <w:adjustRightInd w:val="0"/>
        <w:spacing w:before="136" w:after="0" w:line="361" w:lineRule="auto"/>
        <w:ind w:right="111" w:firstLine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38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торгового</w:t>
      </w:r>
      <w:r w:rsidRPr="00711895">
        <w:rPr>
          <w:rFonts w:ascii="Arial" w:eastAsia="Times New Roman" w:hAnsi="Arial" w:cs="Arial"/>
          <w:spacing w:val="37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комплекса</w:t>
      </w:r>
      <w:r w:rsidRPr="00711895">
        <w:rPr>
          <w:rFonts w:ascii="Arial" w:eastAsia="Times New Roman" w:hAnsi="Arial" w:cs="Arial"/>
          <w:spacing w:val="37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spacing w:val="15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36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1,1га,</w:t>
      </w:r>
      <w:r w:rsidRPr="00711895">
        <w:rPr>
          <w:rFonts w:ascii="Arial" w:eastAsia="Times New Roman" w:hAnsi="Arial" w:cs="Arial"/>
          <w:spacing w:val="37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r w:rsidRPr="00711895">
        <w:rPr>
          <w:rFonts w:ascii="Arial" w:eastAsia="Times New Roman" w:hAnsi="Arial" w:cs="Arial"/>
          <w:spacing w:val="-1"/>
          <w:sz w:val="16"/>
          <w:szCs w:val="16"/>
        </w:rPr>
        <w:t>торг.</w:t>
      </w:r>
      <w:r w:rsidRPr="00711895">
        <w:rPr>
          <w:rFonts w:ascii="Arial" w:eastAsia="Times New Roman" w:hAnsi="Arial" w:cs="Arial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spacing w:val="18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36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1500кв.м.</w:t>
      </w:r>
      <w:r w:rsidRPr="00711895">
        <w:rPr>
          <w:rFonts w:ascii="Arial" w:eastAsia="Times New Roman" w:hAnsi="Arial" w:cs="Arial"/>
          <w:spacing w:val="37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1"/>
          <w:sz w:val="24"/>
          <w:szCs w:val="24"/>
        </w:rPr>
        <w:t>по</w:t>
      </w:r>
      <w:r w:rsidRPr="00711895">
        <w:rPr>
          <w:rFonts w:ascii="Arial" w:eastAsia="Times New Roman" w:hAnsi="Arial" w:cs="Arial"/>
          <w:i/>
          <w:iCs/>
          <w:spacing w:val="36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1"/>
          <w:sz w:val="24"/>
          <w:szCs w:val="24"/>
        </w:rPr>
        <w:t>ул.</w:t>
      </w:r>
      <w:r w:rsidRPr="00711895">
        <w:rPr>
          <w:rFonts w:ascii="Arial" w:eastAsia="Times New Roman" w:hAnsi="Arial" w:cs="Arial"/>
          <w:i/>
          <w:iCs/>
          <w:spacing w:val="53"/>
          <w:position w:val="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Пролетарская</w:t>
      </w:r>
      <w:proofErr w:type="gramEnd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;</w:t>
      </w:r>
    </w:p>
    <w:p w:rsidR="00711895" w:rsidRPr="00711895" w:rsidRDefault="00711895" w:rsidP="00711895">
      <w:pPr>
        <w:widowControl w:val="0"/>
        <w:numPr>
          <w:ilvl w:val="1"/>
          <w:numId w:val="21"/>
        </w:numPr>
        <w:tabs>
          <w:tab w:val="left" w:pos="1094"/>
        </w:tabs>
        <w:kinsoku w:val="0"/>
        <w:overflowPunct w:val="0"/>
        <w:autoSpaceDE w:val="0"/>
        <w:autoSpaceDN w:val="0"/>
        <w:adjustRightInd w:val="0"/>
        <w:spacing w:after="0" w:line="361" w:lineRule="auto"/>
        <w:ind w:right="109" w:firstLine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15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торгового</w:t>
      </w:r>
      <w:r w:rsidRPr="00711895">
        <w:rPr>
          <w:rFonts w:ascii="Arial" w:eastAsia="Times New Roman" w:hAnsi="Arial" w:cs="Arial"/>
          <w:spacing w:val="15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комплекса</w:t>
      </w:r>
      <w:r w:rsidRPr="00711895">
        <w:rPr>
          <w:rFonts w:ascii="Arial" w:eastAsia="Times New Roman" w:hAnsi="Arial" w:cs="Arial"/>
          <w:spacing w:val="15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spacing w:val="35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5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1,1га,</w:t>
      </w:r>
      <w:r w:rsidRPr="00711895">
        <w:rPr>
          <w:rFonts w:ascii="Arial" w:eastAsia="Times New Roman" w:hAnsi="Arial" w:cs="Arial"/>
          <w:spacing w:val="15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r w:rsidRPr="00711895">
        <w:rPr>
          <w:rFonts w:ascii="Arial" w:eastAsia="Times New Roman" w:hAnsi="Arial" w:cs="Arial"/>
          <w:spacing w:val="-1"/>
          <w:sz w:val="16"/>
          <w:szCs w:val="16"/>
        </w:rPr>
        <w:t>торг.</w:t>
      </w:r>
      <w:r w:rsidRPr="00711895">
        <w:rPr>
          <w:rFonts w:ascii="Arial" w:eastAsia="Times New Roman" w:hAnsi="Arial" w:cs="Arial"/>
          <w:spacing w:val="16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14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1500кв.м.</w:t>
      </w:r>
      <w:r w:rsidRPr="00711895">
        <w:rPr>
          <w:rFonts w:ascii="Arial" w:eastAsia="Times New Roman" w:hAnsi="Arial" w:cs="Arial"/>
          <w:spacing w:val="15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1"/>
          <w:sz w:val="24"/>
          <w:szCs w:val="24"/>
        </w:rPr>
        <w:t>(</w:t>
      </w:r>
      <w:proofErr w:type="spellStart"/>
      <w:proofErr w:type="gramStart"/>
      <w:r w:rsidRPr="00711895">
        <w:rPr>
          <w:rFonts w:ascii="Arial" w:eastAsia="Times New Roman" w:hAnsi="Arial" w:cs="Arial"/>
          <w:i/>
          <w:iCs/>
          <w:position w:val="1"/>
          <w:sz w:val="24"/>
          <w:szCs w:val="24"/>
        </w:rPr>
        <w:t>северо</w:t>
      </w:r>
      <w:proofErr w:type="spellEnd"/>
      <w:r w:rsidRPr="00711895">
        <w:rPr>
          <w:rFonts w:ascii="Arial" w:eastAsia="Times New Roman" w:hAnsi="Arial" w:cs="Arial"/>
          <w:i/>
          <w:iCs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71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западнее</w:t>
      </w:r>
      <w:proofErr w:type="gramEnd"/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Площадки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№3)</w:t>
      </w:r>
    </w:p>
    <w:p w:rsidR="00711895" w:rsidRPr="00711895" w:rsidRDefault="00711895" w:rsidP="00711895">
      <w:pPr>
        <w:widowControl w:val="0"/>
        <w:numPr>
          <w:ilvl w:val="1"/>
          <w:numId w:val="21"/>
        </w:numPr>
        <w:tabs>
          <w:tab w:val="left" w:pos="1144"/>
        </w:tabs>
        <w:kinsoku w:val="0"/>
        <w:overflowPunct w:val="0"/>
        <w:autoSpaceDE w:val="0"/>
        <w:autoSpaceDN w:val="0"/>
        <w:adjustRightInd w:val="0"/>
        <w:spacing w:before="1" w:after="0" w:line="361" w:lineRule="auto"/>
        <w:ind w:right="109" w:firstLine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6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объекта</w:t>
      </w:r>
      <w:r w:rsidRPr="00711895">
        <w:rPr>
          <w:rFonts w:ascii="Arial" w:eastAsia="Times New Roman" w:hAnsi="Arial" w:cs="Arial"/>
          <w:spacing w:val="66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мелкорозничной</w:t>
      </w:r>
      <w:r w:rsidRPr="00711895">
        <w:rPr>
          <w:rFonts w:ascii="Arial" w:eastAsia="Times New Roman" w:hAnsi="Arial" w:cs="Arial"/>
          <w:spacing w:val="65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торговли</w:t>
      </w:r>
      <w:r w:rsidRPr="00711895">
        <w:rPr>
          <w:rFonts w:ascii="Arial" w:eastAsia="Times New Roman" w:hAnsi="Arial" w:cs="Arial"/>
          <w:spacing w:val="64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(</w:t>
      </w:r>
      <w:proofErr w:type="gramStart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spacing w:val="23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6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0,2га</w:t>
      </w:r>
      <w:r w:rsidRPr="00711895">
        <w:rPr>
          <w:rFonts w:ascii="Arial" w:eastAsia="Times New Roman" w:hAnsi="Arial" w:cs="Arial"/>
          <w:spacing w:val="62"/>
          <w:position w:val="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Sторг</w:t>
      </w:r>
      <w:proofErr w:type="spellEnd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.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 -</w:t>
      </w:r>
      <w:r w:rsidRPr="00711895">
        <w:rPr>
          <w:rFonts w:ascii="Arial" w:eastAsia="Times New Roman" w:hAnsi="Arial" w:cs="Arial"/>
          <w:spacing w:val="79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100кв.м.)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№1;</w:t>
      </w:r>
    </w:p>
    <w:p w:rsidR="00711895" w:rsidRPr="00711895" w:rsidRDefault="00711895" w:rsidP="00711895">
      <w:pPr>
        <w:widowControl w:val="0"/>
        <w:numPr>
          <w:ilvl w:val="1"/>
          <w:numId w:val="21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11" w:firstLine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предприятия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общественного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питания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(столовая)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100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мест</w:t>
      </w:r>
      <w:r w:rsidRPr="00711895">
        <w:rPr>
          <w:rFonts w:ascii="Arial" w:eastAsia="Times New Roman" w:hAnsi="Arial" w:cs="Arial"/>
          <w:spacing w:val="1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по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Вокзальная,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0,6га,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S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600кв.м.</w:t>
      </w:r>
    </w:p>
    <w:p w:rsidR="00711895" w:rsidRPr="00711895" w:rsidRDefault="00711895" w:rsidP="00711895">
      <w:pPr>
        <w:widowControl w:val="0"/>
        <w:numPr>
          <w:ilvl w:val="1"/>
          <w:numId w:val="21"/>
        </w:numPr>
        <w:tabs>
          <w:tab w:val="left" w:pos="1158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9" w:firstLine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предприятия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питания 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(ресторан,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каф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е-</w:t>
      </w:r>
      <w:proofErr w:type="gramEnd"/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закусочная)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80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мест,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S</w:t>
      </w:r>
      <w:proofErr w:type="spellStart"/>
      <w:r w:rsidRPr="00711895">
        <w:rPr>
          <w:rFonts w:ascii="Arial" w:eastAsia="Times New Roman" w:hAnsi="Arial" w:cs="Arial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position w:val="1"/>
          <w:sz w:val="24"/>
          <w:szCs w:val="24"/>
        </w:rPr>
        <w:t>. -</w:t>
      </w:r>
      <w:r w:rsidRPr="00711895">
        <w:rPr>
          <w:rFonts w:ascii="Arial" w:eastAsia="Times New Roman" w:hAnsi="Arial" w:cs="Arial"/>
          <w:spacing w:val="-3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0,7га,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S</w:t>
      </w:r>
      <w:r w:rsidRPr="00711895">
        <w:rPr>
          <w:rFonts w:ascii="Arial" w:eastAsia="Times New Roman" w:hAnsi="Arial" w:cs="Arial"/>
          <w:spacing w:val="1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600кв.м.</w:t>
      </w:r>
      <w:r w:rsidRPr="00711895">
        <w:rPr>
          <w:rFonts w:ascii="Arial" w:eastAsia="Times New Roman" w:hAnsi="Arial" w:cs="Arial"/>
          <w:spacing w:val="1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1"/>
          <w:sz w:val="24"/>
          <w:szCs w:val="24"/>
        </w:rPr>
        <w:t>(Площадка</w:t>
      </w:r>
      <w:r w:rsidRPr="00711895">
        <w:rPr>
          <w:rFonts w:ascii="Arial" w:eastAsia="Times New Roman" w:hAnsi="Arial" w:cs="Arial"/>
          <w:i/>
          <w:iCs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1"/>
          <w:sz w:val="24"/>
          <w:szCs w:val="24"/>
        </w:rPr>
        <w:t>№4)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41" w:after="0" w:line="359" w:lineRule="auto"/>
        <w:ind w:right="502"/>
        <w:jc w:val="center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Планируемые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объекты социальной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и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культурно-бытовой сферы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proofErr w:type="gramEnd"/>
      <w:r w:rsidRPr="00711895">
        <w:rPr>
          <w:rFonts w:ascii="Arial" w:eastAsia="Times New Roman" w:hAnsi="Arial" w:cs="Arial"/>
          <w:b/>
          <w:bCs/>
          <w:sz w:val="24"/>
          <w:szCs w:val="24"/>
        </w:rPr>
        <w:t>.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Тростянка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42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>бр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зо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>ва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общеобразовательного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комплекса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50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мест: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начальная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школа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30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мест,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совмещённая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детским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садом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20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мест,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63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1,0</w:t>
      </w:r>
      <w:r w:rsidRPr="00711895">
        <w:rPr>
          <w:rFonts w:ascii="Arial" w:eastAsia="Times New Roman" w:hAnsi="Arial" w:cs="Arial"/>
          <w:i/>
          <w:i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га</w:t>
      </w:r>
      <w:r w:rsidRPr="00711895">
        <w:rPr>
          <w:rFonts w:ascii="Arial" w:eastAsia="Times New Roman" w:hAnsi="Arial" w:cs="Arial"/>
          <w:i/>
          <w:iCs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№5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)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В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сфе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физк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ультур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ы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спор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та </w:t>
      </w:r>
    </w:p>
    <w:p w:rsidR="00711895" w:rsidRPr="00711895" w:rsidRDefault="00711895" w:rsidP="00711895">
      <w:pPr>
        <w:widowControl w:val="0"/>
        <w:tabs>
          <w:tab w:val="left" w:pos="2702"/>
          <w:tab w:val="left" w:pos="4324"/>
          <w:tab w:val="left" w:pos="5558"/>
          <w:tab w:val="left" w:pos="7235"/>
          <w:tab w:val="left" w:pos="7576"/>
          <w:tab w:val="left" w:pos="8549"/>
        </w:tabs>
        <w:kinsoku w:val="0"/>
        <w:overflowPunct w:val="0"/>
        <w:autoSpaceDE w:val="0"/>
        <w:autoSpaceDN w:val="0"/>
        <w:adjustRightInd w:val="0"/>
        <w:spacing w:before="140" w:after="0" w:line="358" w:lineRule="auto"/>
        <w:ind w:right="105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плоскостных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объектов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физкультуры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спорта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(теннис,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баскетбол</w:t>
      </w:r>
      <w:r w:rsidRPr="00711895">
        <w:rPr>
          <w:rFonts w:ascii="Arial" w:eastAsia="Times New Roman" w:hAnsi="Arial" w:cs="Arial"/>
          <w:spacing w:val="4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(600кв</w:t>
      </w:r>
      <w:proofErr w:type="gramStart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.м</w:t>
      </w:r>
      <w:proofErr w:type="gramEnd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)/детский</w:t>
      </w:r>
      <w:r w:rsidRPr="00711895">
        <w:rPr>
          <w:rFonts w:ascii="Arial" w:eastAsia="Times New Roman" w:hAnsi="Arial" w:cs="Arial"/>
          <w:spacing w:val="4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игровой</w:t>
      </w:r>
      <w:r w:rsidRPr="00711895">
        <w:rPr>
          <w:rFonts w:ascii="Arial" w:eastAsia="Times New Roman" w:hAnsi="Arial" w:cs="Arial"/>
          <w:spacing w:val="45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комплекс</w:t>
      </w:r>
      <w:r w:rsidRPr="00711895">
        <w:rPr>
          <w:rFonts w:ascii="Arial" w:eastAsia="Times New Roman" w:hAnsi="Arial" w:cs="Arial"/>
          <w:spacing w:val="4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(300кв.м)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,</w:t>
      </w:r>
      <w:r w:rsidRPr="00711895">
        <w:rPr>
          <w:rFonts w:ascii="Arial" w:eastAsia="Times New Roman" w:hAnsi="Arial" w:cs="Arial"/>
          <w:i/>
          <w:iCs/>
          <w:spacing w:val="4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4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4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0,6га</w:t>
      </w:r>
      <w:r w:rsidRPr="00711895">
        <w:rPr>
          <w:rFonts w:ascii="Arial" w:eastAsia="Times New Roman" w:hAnsi="Arial" w:cs="Arial"/>
          <w:i/>
          <w:iCs/>
          <w:spacing w:val="4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(Площадка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z w:val="24"/>
          <w:szCs w:val="24"/>
        </w:rPr>
        <w:t>№5)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з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я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культур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ы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8" w:lineRule="auto"/>
        <w:ind w:right="109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клуба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Молодежная,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увеличением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количества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мест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до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70,</w:t>
      </w:r>
      <w:r w:rsidRPr="00711895">
        <w:rPr>
          <w:rFonts w:ascii="Arial" w:eastAsia="Times New Roman" w:hAnsi="Arial" w:cs="Arial"/>
          <w:spacing w:val="2"/>
          <w:position w:val="2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 xml:space="preserve"> 0,4га;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здр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воо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>хр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нения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1" w:lineRule="auto"/>
        <w:ind w:right="109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фельдшерско-акушерского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пункта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Молодежная,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29-1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9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0,2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га,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50кв.м.;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В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сфе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быто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вог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бслужива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и</w:t>
      </w:r>
      <w:r w:rsidRPr="00711895">
        <w:rPr>
          <w:rFonts w:ascii="Arial" w:eastAsia="Times New Roman" w:hAnsi="Arial" w:cs="Arial"/>
          <w:spacing w:val="3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ко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ммуна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льно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г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о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хо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зяйства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080" w:right="740" w:bottom="1160" w:left="1600" w:header="0" w:footer="972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109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Строительство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комплексного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предприятия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коммунально-бытового</w:t>
      </w:r>
      <w:r w:rsidRPr="00711895">
        <w:rPr>
          <w:rFonts w:ascii="Arial" w:eastAsia="Times New Roman" w:hAnsi="Arial" w:cs="Arial"/>
          <w:spacing w:val="9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обслуживания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прачечной,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химчисткой,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баней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(на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10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рабочих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мест,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Sуч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0,5га,</w:t>
      </w:r>
      <w:r w:rsidRPr="00711895">
        <w:rPr>
          <w:rFonts w:ascii="Arial" w:eastAsia="Times New Roman" w:hAnsi="Arial" w:cs="Arial"/>
          <w:sz w:val="24"/>
          <w:szCs w:val="24"/>
        </w:rPr>
        <w:t xml:space="preserve"> S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200кв.м.)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тор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г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вли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,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бще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стве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нног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о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пита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4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и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быто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вого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бслужива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Arial" w:eastAsia="Times New Roman" w:hAnsi="Arial" w:cs="Arial"/>
          <w:sz w:val="21"/>
          <w:szCs w:val="21"/>
        </w:rPr>
      </w:pPr>
    </w:p>
    <w:p w:rsidR="00711895" w:rsidRPr="00711895" w:rsidRDefault="00711895" w:rsidP="00711895">
      <w:pPr>
        <w:widowControl w:val="0"/>
        <w:numPr>
          <w:ilvl w:val="0"/>
          <w:numId w:val="20"/>
        </w:numPr>
        <w:tabs>
          <w:tab w:val="left" w:pos="1115"/>
        </w:tabs>
        <w:kinsoku w:val="0"/>
        <w:overflowPunct w:val="0"/>
        <w:autoSpaceDE w:val="0"/>
        <w:autoSpaceDN w:val="0"/>
        <w:adjustRightInd w:val="0"/>
        <w:spacing w:before="69" w:after="0" w:line="359" w:lineRule="auto"/>
        <w:ind w:right="109" w:firstLine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объекта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мелкорозничной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торговли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</w:rPr>
        <w:t>S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0,15га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Sторг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50кв.м.)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</w:rPr>
        <w:t>№5;</w:t>
      </w:r>
    </w:p>
    <w:p w:rsidR="00711895" w:rsidRPr="00711895" w:rsidRDefault="00711895" w:rsidP="00711895">
      <w:pPr>
        <w:widowControl w:val="0"/>
        <w:numPr>
          <w:ilvl w:val="0"/>
          <w:numId w:val="20"/>
        </w:numPr>
        <w:tabs>
          <w:tab w:val="left" w:pos="1120"/>
        </w:tabs>
        <w:kinsoku w:val="0"/>
        <w:overflowPunct w:val="0"/>
        <w:autoSpaceDE w:val="0"/>
        <w:autoSpaceDN w:val="0"/>
        <w:adjustRightInd w:val="0"/>
        <w:spacing w:before="5" w:after="0" w:line="240" w:lineRule="auto"/>
        <w:ind w:left="1119" w:hanging="309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предприятия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общественного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питания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(кафе)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10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мест,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ind w:right="5050"/>
        <w:jc w:val="center"/>
        <w:rPr>
          <w:rFonts w:ascii="Arial" w:eastAsia="Times New Roman" w:hAnsi="Arial" w:cs="Arial"/>
          <w:sz w:val="24"/>
          <w:szCs w:val="24"/>
        </w:rPr>
      </w:pP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</w:rPr>
        <w:t>Sуч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0,1га,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100кв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.м</w:t>
      </w:r>
      <w:proofErr w:type="gramEnd"/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№5.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502"/>
        <w:jc w:val="center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Планируемые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объекты социальной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и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культурно-бытовой сферы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п.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Гаркино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41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зо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>ва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общеобразовательного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комплекса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70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мест: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начальная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школа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40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мест,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совмещённая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детским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садом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30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мест,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63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1,0</w:t>
      </w:r>
      <w:r w:rsidRPr="00711895">
        <w:rPr>
          <w:rFonts w:ascii="Arial" w:eastAsia="Times New Roman" w:hAnsi="Arial" w:cs="Arial"/>
          <w:i/>
          <w:i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га</w:t>
      </w:r>
      <w:r w:rsidRPr="00711895">
        <w:rPr>
          <w:rFonts w:ascii="Arial" w:eastAsia="Times New Roman" w:hAnsi="Arial" w:cs="Arial"/>
          <w:i/>
          <w:iCs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№6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)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42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физк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ультур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ы</w:t>
      </w:r>
      <w:proofErr w:type="spellEnd"/>
      <w:r w:rsidRPr="00711895">
        <w:rPr>
          <w:rFonts w:ascii="Arial" w:eastAsia="Times New Roman" w:hAnsi="Arial" w:cs="Arial"/>
          <w:spacing w:val="3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спор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та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60" w:lineRule="auto"/>
        <w:ind w:right="102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плоскостных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  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физкультуры</w:t>
      </w:r>
      <w:r w:rsidRPr="00711895">
        <w:rPr>
          <w:rFonts w:ascii="Arial" w:eastAsia="Times New Roman" w:hAnsi="Arial" w:cs="Arial"/>
          <w:sz w:val="24"/>
          <w:szCs w:val="24"/>
        </w:rPr>
        <w:t xml:space="preserve">   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  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спорта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(теннис,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баскетбол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(600кв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.м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)/детский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игровой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комплекс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(300кв.м)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i/>
          <w:iCs/>
          <w:spacing w:val="8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</w:rPr>
        <w:t>Sуч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0,7га</w:t>
      </w:r>
      <w:r w:rsidRPr="00711895">
        <w:rPr>
          <w:rFonts w:ascii="Arial" w:eastAsia="Times New Roman" w:hAnsi="Arial" w:cs="Arial"/>
          <w:i/>
          <w:iCs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(Площадка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№6)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культур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ы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клуба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70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мест 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библиотекой,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i/>
          <w:iCs/>
          <w:sz w:val="24"/>
          <w:szCs w:val="24"/>
        </w:rPr>
        <w:t>S</w:t>
      </w:r>
      <w:proofErr w:type="gramEnd"/>
      <w:r w:rsidRPr="00711895">
        <w:rPr>
          <w:rFonts w:ascii="Arial" w:eastAsia="Times New Roman" w:hAnsi="Arial" w:cs="Arial"/>
          <w:i/>
          <w:iCs/>
          <w:sz w:val="24"/>
          <w:szCs w:val="24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. </w:t>
      </w:r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– 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0,5га</w:t>
      </w:r>
    </w:p>
    <w:p w:rsidR="00711895" w:rsidRPr="00711895" w:rsidRDefault="00711895" w:rsidP="00711895">
      <w:pPr>
        <w:widowControl w:val="0"/>
        <w:numPr>
          <w:ilvl w:val="0"/>
          <w:numId w:val="19"/>
        </w:numPr>
        <w:tabs>
          <w:tab w:val="left" w:pos="398"/>
        </w:tabs>
        <w:kinsoku w:val="0"/>
        <w:overflowPunct w:val="0"/>
        <w:autoSpaceDE w:val="0"/>
        <w:autoSpaceDN w:val="0"/>
        <w:adjustRightInd w:val="0"/>
        <w:spacing w:before="137" w:after="0" w:line="240" w:lineRule="auto"/>
        <w:ind w:hanging="295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300кв.м.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(Площадка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№6);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здр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воо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>хр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нен</w:t>
      </w:r>
      <w:proofErr w:type="spellEnd"/>
      <w:r w:rsidRPr="00711895">
        <w:rPr>
          <w:rFonts w:ascii="Arial" w:eastAsia="Times New Roman" w:hAnsi="Arial" w:cs="Arial"/>
          <w:spacing w:val="-64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ия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8" w:after="0" w:line="355" w:lineRule="auto"/>
        <w:ind w:right="109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фельдшерско-акушерского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пункта,</w:t>
      </w:r>
      <w:r w:rsidRPr="00711895">
        <w:rPr>
          <w:rFonts w:ascii="Arial" w:eastAsia="Times New Roman" w:hAnsi="Arial" w:cs="Arial"/>
          <w:spacing w:val="2"/>
          <w:position w:val="2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i/>
          <w:iCs/>
          <w:spacing w:val="23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0,2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га,</w:t>
      </w:r>
      <w:r w:rsidRPr="00711895">
        <w:rPr>
          <w:rFonts w:ascii="Arial" w:eastAsia="Times New Roman" w:hAnsi="Arial" w:cs="Arial"/>
          <w:i/>
          <w:iCs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50кв.м.</w:t>
      </w:r>
      <w:r w:rsidRPr="00711895">
        <w:rPr>
          <w:rFonts w:ascii="Arial" w:eastAsia="Times New Roman" w:hAnsi="Arial" w:cs="Arial"/>
          <w:i/>
          <w:iCs/>
          <w:spacing w:val="75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(Площадка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№6);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быто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вог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бслужива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и</w:t>
      </w:r>
      <w:r w:rsidRPr="00711895">
        <w:rPr>
          <w:rFonts w:ascii="Arial" w:eastAsia="Times New Roman" w:hAnsi="Arial" w:cs="Arial"/>
          <w:spacing w:val="3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ко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ммуна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льно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г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о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хо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зяйс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тва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tabs>
          <w:tab w:val="left" w:pos="2961"/>
          <w:tab w:val="left" w:pos="4953"/>
          <w:tab w:val="left" w:pos="6858"/>
        </w:tabs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3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комплексного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предприятия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коммунально-бытового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обслуживания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прачечной,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химчисткой,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баней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(на</w:t>
      </w:r>
      <w:r w:rsidRPr="00711895">
        <w:rPr>
          <w:rFonts w:ascii="Arial" w:eastAsia="Times New Roman" w:hAnsi="Arial" w:cs="Arial"/>
          <w:spacing w:val="4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10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рабочих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мест,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position w:val="1"/>
          <w:sz w:val="24"/>
          <w:szCs w:val="24"/>
        </w:rPr>
        <w:t>. -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0,5га,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S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200кв.м.)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№6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080" w:right="740" w:bottom="1160" w:left="1600" w:header="0" w:footer="972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8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lastRenderedPageBreak/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тор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г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вли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,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бще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стве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нног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о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пита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 и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быто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вого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бслужива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numPr>
          <w:ilvl w:val="1"/>
          <w:numId w:val="19"/>
        </w:numPr>
        <w:tabs>
          <w:tab w:val="left" w:pos="1079"/>
        </w:tabs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773" w:firstLine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объекта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 xml:space="preserve"> мелкорозничной</w:t>
      </w:r>
      <w:r w:rsidRPr="00711895">
        <w:rPr>
          <w:rFonts w:ascii="Arial" w:eastAsia="Times New Roman" w:hAnsi="Arial" w:cs="Arial"/>
          <w:spacing w:val="-2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торговли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(</w:t>
      </w:r>
      <w:proofErr w:type="gramStart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-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0,15га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r w:rsidRPr="00711895">
        <w:rPr>
          <w:rFonts w:ascii="Arial" w:eastAsia="Times New Roman" w:hAnsi="Arial" w:cs="Arial"/>
          <w:spacing w:val="-1"/>
          <w:sz w:val="16"/>
          <w:szCs w:val="16"/>
        </w:rPr>
        <w:t xml:space="preserve">торг.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73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50кв.м.)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</w:rPr>
        <w:t>№6;</w:t>
      </w:r>
    </w:p>
    <w:p w:rsidR="00711895" w:rsidRPr="00711895" w:rsidRDefault="00711895" w:rsidP="00711895">
      <w:pPr>
        <w:widowControl w:val="0"/>
        <w:numPr>
          <w:ilvl w:val="1"/>
          <w:numId w:val="19"/>
        </w:numPr>
        <w:tabs>
          <w:tab w:val="left" w:pos="1079"/>
        </w:tabs>
        <w:kinsoku w:val="0"/>
        <w:overflowPunct w:val="0"/>
        <w:autoSpaceDE w:val="0"/>
        <w:autoSpaceDN w:val="0"/>
        <w:adjustRightInd w:val="0"/>
        <w:spacing w:before="6" w:after="0" w:line="240" w:lineRule="auto"/>
        <w:ind w:left="1078" w:hanging="268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предприятия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питания </w:t>
      </w:r>
      <w:r w:rsidRPr="00711895">
        <w:rPr>
          <w:rFonts w:ascii="Arial" w:eastAsia="Times New Roman" w:hAnsi="Arial" w:cs="Arial"/>
          <w:sz w:val="24"/>
          <w:szCs w:val="24"/>
        </w:rPr>
        <w:t xml:space="preserve">(кафе)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10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мест,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711895">
        <w:rPr>
          <w:rFonts w:ascii="Arial" w:eastAsia="Times New Roman" w:hAnsi="Arial" w:cs="Arial"/>
          <w:i/>
          <w:iCs/>
          <w:sz w:val="24"/>
          <w:szCs w:val="24"/>
        </w:rPr>
        <w:t>Sуч</w:t>
      </w:r>
      <w:proofErr w:type="spellEnd"/>
      <w:r w:rsidRPr="00711895">
        <w:rPr>
          <w:rFonts w:ascii="Arial" w:eastAsia="Times New Roman" w:hAnsi="Arial" w:cs="Arial"/>
          <w:i/>
          <w:iCs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0,1га,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 xml:space="preserve"> 100кв</w:t>
      </w:r>
      <w:proofErr w:type="gramStart"/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.м</w:t>
      </w:r>
      <w:proofErr w:type="gramEnd"/>
      <w:r w:rsidRPr="00711895">
        <w:rPr>
          <w:rFonts w:ascii="Arial" w:eastAsia="Times New Roman" w:hAnsi="Arial" w:cs="Arial"/>
          <w:i/>
          <w:i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№6.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502"/>
        <w:jc w:val="center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Планируемые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объекты социальной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и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культурно-бытовой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сферы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с.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Нижнепечерское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41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>бр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зо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>ва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9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общеобразовательного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комплекса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50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мест: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начальная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школа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на</w:t>
      </w:r>
      <w:r w:rsidRPr="00711895">
        <w:rPr>
          <w:rFonts w:ascii="Arial" w:eastAsia="Times New Roman" w:hAnsi="Arial" w:cs="Arial"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30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мест,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совмещённая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с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детским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садом на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20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мест,</w:t>
      </w:r>
      <w:r w:rsidRPr="00711895">
        <w:rPr>
          <w:rFonts w:ascii="Arial" w:eastAsia="Times New Roman" w:hAnsi="Arial" w:cs="Arial"/>
          <w:spacing w:val="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i/>
          <w:iCs/>
          <w:spacing w:val="23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1,1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 xml:space="preserve"> га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Arial" w:eastAsia="Times New Roman" w:hAnsi="Arial" w:cs="Arial"/>
          <w:i/>
          <w:iCs/>
          <w:sz w:val="35"/>
          <w:szCs w:val="35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культур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ы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tabs>
          <w:tab w:val="left" w:pos="2706"/>
          <w:tab w:val="left" w:pos="4042"/>
          <w:tab w:val="left" w:pos="4919"/>
          <w:tab w:val="left" w:pos="5421"/>
          <w:tab w:val="left" w:pos="7112"/>
          <w:tab w:val="left" w:pos="7618"/>
          <w:tab w:val="left" w:pos="7976"/>
        </w:tabs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сельского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клуба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.С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ельская,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w w:val="95"/>
          <w:sz w:val="24"/>
          <w:szCs w:val="24"/>
        </w:rPr>
        <w:t>3а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z w:val="24"/>
          <w:szCs w:val="24"/>
        </w:rPr>
        <w:tab/>
        <w:t>увеличением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количества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мест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до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70,</w:t>
      </w:r>
      <w:r w:rsidRPr="00711895">
        <w:rPr>
          <w:rFonts w:ascii="Arial" w:eastAsia="Times New Roman" w:hAnsi="Arial" w:cs="Arial"/>
          <w:spacing w:val="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.</w:t>
      </w:r>
      <w:r w:rsidRPr="00711895">
        <w:rPr>
          <w:rFonts w:ascii="Arial" w:eastAsia="Times New Roman" w:hAnsi="Arial" w:cs="Arial"/>
          <w:i/>
          <w:iCs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 xml:space="preserve"> 0,4га;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Arial" w:eastAsia="Times New Roman" w:hAnsi="Arial" w:cs="Arial"/>
          <w:i/>
          <w:iCs/>
          <w:sz w:val="35"/>
          <w:szCs w:val="35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здр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воо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>хр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нения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6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фельдшерско-акушерского</w:t>
      </w:r>
      <w:r w:rsidRPr="00711895">
        <w:rPr>
          <w:rFonts w:ascii="Arial" w:eastAsia="Times New Roman" w:hAnsi="Arial" w:cs="Arial"/>
          <w:spacing w:val="-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пункта,</w:t>
      </w:r>
      <w:r w:rsidRPr="00711895">
        <w:rPr>
          <w:rFonts w:ascii="Arial" w:eastAsia="Times New Roman" w:hAnsi="Arial" w:cs="Arial"/>
          <w:spacing w:val="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-2"/>
          <w:position w:val="2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i/>
          <w:iCs/>
          <w:spacing w:val="23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-</w:t>
      </w:r>
      <w:r w:rsidRPr="00711895">
        <w:rPr>
          <w:rFonts w:ascii="Arial" w:eastAsia="Times New Roman" w:hAnsi="Arial" w:cs="Arial"/>
          <w:i/>
          <w:iCs/>
          <w:spacing w:val="-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0,2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га,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S</w:t>
      </w:r>
      <w:r w:rsidRPr="00711895">
        <w:rPr>
          <w:rFonts w:ascii="Arial" w:eastAsia="Times New Roman" w:hAnsi="Arial" w:cs="Arial"/>
          <w:i/>
          <w:iCs/>
          <w:spacing w:val="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1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50кв.м.;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i/>
          <w:iCs/>
          <w:sz w:val="23"/>
          <w:szCs w:val="23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361" w:lineRule="auto"/>
        <w:ind w:right="502"/>
        <w:jc w:val="center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Планируемые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объекты социальной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и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культурно-бытовой сферы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п.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Золотая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Гора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</w:t>
      </w:r>
      <w:r w:rsidRPr="00711895">
        <w:rPr>
          <w:rFonts w:ascii="Arial" w:eastAsia="Times New Roman" w:hAnsi="Arial" w:cs="Arial"/>
          <w:spacing w:val="1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сфе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тор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г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вли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,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бще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стве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нног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о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пита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 и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быто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вого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бслужива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ния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6" w:after="0" w:line="361" w:lineRule="auto"/>
        <w:ind w:right="109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55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объекта</w:t>
      </w:r>
      <w:r w:rsidRPr="00711895">
        <w:rPr>
          <w:rFonts w:ascii="Arial" w:eastAsia="Times New Roman" w:hAnsi="Arial" w:cs="Arial"/>
          <w:spacing w:val="59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мелкорозничной</w:t>
      </w:r>
      <w:r w:rsidRPr="00711895">
        <w:rPr>
          <w:rFonts w:ascii="Arial" w:eastAsia="Times New Roman" w:hAnsi="Arial" w:cs="Arial"/>
          <w:spacing w:val="56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торговли</w:t>
      </w:r>
      <w:r w:rsidRPr="00711895">
        <w:rPr>
          <w:rFonts w:ascii="Arial" w:eastAsia="Times New Roman" w:hAnsi="Arial" w:cs="Arial"/>
          <w:spacing w:val="57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(</w:t>
      </w:r>
      <w:proofErr w:type="gramStart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proofErr w:type="spellStart"/>
      <w:proofErr w:type="gramEnd"/>
      <w:r w:rsidRPr="00711895">
        <w:rPr>
          <w:rFonts w:ascii="Arial" w:eastAsia="Times New Roman" w:hAnsi="Arial" w:cs="Arial"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59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55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0,08-0,1га</w:t>
      </w:r>
      <w:r w:rsidRPr="00711895">
        <w:rPr>
          <w:rFonts w:ascii="Arial" w:eastAsia="Times New Roman" w:hAnsi="Arial" w:cs="Arial"/>
          <w:spacing w:val="58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1"/>
          <w:sz w:val="24"/>
          <w:szCs w:val="24"/>
        </w:rPr>
        <w:t>S</w:t>
      </w:r>
      <w:r w:rsidRPr="00711895">
        <w:rPr>
          <w:rFonts w:ascii="Arial" w:eastAsia="Times New Roman" w:hAnsi="Arial" w:cs="Arial"/>
          <w:spacing w:val="-1"/>
          <w:sz w:val="16"/>
          <w:szCs w:val="16"/>
        </w:rPr>
        <w:t>торг.</w:t>
      </w:r>
      <w:r w:rsidRPr="00711895">
        <w:rPr>
          <w:rFonts w:ascii="Arial" w:eastAsia="Times New Roman" w:hAnsi="Arial" w:cs="Arial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spacing w:val="15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position w:val="1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85"/>
          <w:position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50кв.м.)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2"/>
          <w:sz w:val="24"/>
          <w:szCs w:val="24"/>
        </w:rPr>
        <w:t>№7;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В сфер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е</w:t>
      </w:r>
      <w:r w:rsidRPr="00711895">
        <w:rPr>
          <w:rFonts w:ascii="Arial" w:eastAsia="Times New Roman" w:hAnsi="Arial" w:cs="Arial"/>
          <w:spacing w:val="-2"/>
          <w:sz w:val="24"/>
          <w:szCs w:val="24"/>
          <w:u w:val="single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z w:val="24"/>
          <w:szCs w:val="24"/>
          <w:u w:val="single"/>
        </w:rPr>
        <w:t>р</w:t>
      </w:r>
      <w:proofErr w:type="spellEnd"/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звити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физк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ультур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ы</w:t>
      </w:r>
      <w:proofErr w:type="spellEnd"/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спор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та 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8" w:lineRule="auto"/>
        <w:ind w:right="102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плоскостных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  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физкультуры   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  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спорта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(теннис,</w:t>
      </w:r>
      <w:r w:rsidRPr="00711895">
        <w:rPr>
          <w:rFonts w:ascii="Arial" w:eastAsia="Times New Roman" w:hAnsi="Arial" w:cs="Arial"/>
          <w:spacing w:val="25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баскетбол</w:t>
      </w:r>
      <w:r w:rsidRPr="00711895">
        <w:rPr>
          <w:rFonts w:ascii="Arial" w:eastAsia="Times New Roman" w:hAnsi="Arial" w:cs="Arial"/>
          <w:spacing w:val="24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(600кв</w:t>
      </w:r>
      <w:proofErr w:type="gramStart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.м</w:t>
      </w:r>
      <w:proofErr w:type="gramEnd"/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)/детский</w:t>
      </w:r>
      <w:r w:rsidRPr="00711895">
        <w:rPr>
          <w:rFonts w:ascii="Arial" w:eastAsia="Times New Roman" w:hAnsi="Arial" w:cs="Arial"/>
          <w:spacing w:val="2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игровой</w:t>
      </w:r>
      <w:r w:rsidRPr="00711895">
        <w:rPr>
          <w:rFonts w:ascii="Arial" w:eastAsia="Times New Roman" w:hAnsi="Arial" w:cs="Arial"/>
          <w:spacing w:val="2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position w:val="2"/>
          <w:sz w:val="24"/>
          <w:szCs w:val="24"/>
        </w:rPr>
        <w:t>комплекс</w:t>
      </w:r>
      <w:r w:rsidRPr="00711895">
        <w:rPr>
          <w:rFonts w:ascii="Arial" w:eastAsia="Times New Roman" w:hAnsi="Arial" w:cs="Arial"/>
          <w:spacing w:val="22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position w:val="2"/>
          <w:sz w:val="24"/>
          <w:szCs w:val="24"/>
        </w:rPr>
        <w:t>(300кв.м)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,</w:t>
      </w:r>
      <w:r w:rsidRPr="00711895">
        <w:rPr>
          <w:rFonts w:ascii="Arial" w:eastAsia="Times New Roman" w:hAnsi="Arial" w:cs="Arial"/>
          <w:i/>
          <w:iCs/>
          <w:spacing w:val="25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S</w:t>
      </w:r>
      <w:proofErr w:type="spellStart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уч</w:t>
      </w:r>
      <w:proofErr w:type="spellEnd"/>
      <w:r w:rsidRPr="00711895">
        <w:rPr>
          <w:rFonts w:ascii="Arial" w:eastAsia="Times New Roman" w:hAnsi="Arial" w:cs="Arial"/>
          <w:i/>
          <w:iCs/>
          <w:spacing w:val="-1"/>
          <w:sz w:val="16"/>
          <w:szCs w:val="16"/>
        </w:rPr>
        <w:t>.</w:t>
      </w:r>
      <w:r w:rsidRPr="00711895">
        <w:rPr>
          <w:rFonts w:ascii="Arial" w:eastAsia="Times New Roman" w:hAnsi="Arial" w:cs="Arial"/>
          <w:i/>
          <w:iCs/>
          <w:spacing w:val="2"/>
          <w:sz w:val="16"/>
          <w:szCs w:val="16"/>
        </w:rPr>
        <w:t xml:space="preserve"> </w:t>
      </w:r>
      <w:r w:rsidRPr="00711895">
        <w:rPr>
          <w:rFonts w:ascii="Arial" w:eastAsia="Times New Roman" w:hAnsi="Arial" w:cs="Arial"/>
          <w:i/>
          <w:iCs/>
          <w:position w:val="2"/>
          <w:sz w:val="24"/>
          <w:szCs w:val="24"/>
        </w:rPr>
        <w:t>–</w:t>
      </w:r>
      <w:r w:rsidRPr="00711895">
        <w:rPr>
          <w:rFonts w:ascii="Arial" w:eastAsia="Times New Roman" w:hAnsi="Arial" w:cs="Arial"/>
          <w:i/>
          <w:iCs/>
          <w:spacing w:val="23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position w:val="2"/>
          <w:sz w:val="24"/>
          <w:szCs w:val="24"/>
        </w:rPr>
        <w:t>0,6га</w:t>
      </w:r>
      <w:r w:rsidRPr="00711895">
        <w:rPr>
          <w:rFonts w:ascii="Arial" w:eastAsia="Times New Roman" w:hAnsi="Arial" w:cs="Arial"/>
          <w:i/>
          <w:iCs/>
          <w:spacing w:val="77"/>
          <w:position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(Площадка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 xml:space="preserve"> №7)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360" w:lineRule="auto"/>
        <w:ind w:right="109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i/>
          <w:iCs/>
          <w:spacing w:val="-1"/>
          <w:sz w:val="24"/>
          <w:szCs w:val="24"/>
        </w:rPr>
        <w:t>Площадка</w:t>
      </w:r>
      <w:r w:rsidRPr="00711895">
        <w:rPr>
          <w:rFonts w:ascii="Arial" w:eastAsia="Times New Roman" w:hAnsi="Arial" w:cs="Arial"/>
          <w:i/>
          <w:iCs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i/>
          <w:iCs/>
          <w:sz w:val="24"/>
          <w:szCs w:val="24"/>
        </w:rPr>
        <w:t>№7</w:t>
      </w:r>
      <w:r w:rsidRPr="00711895">
        <w:rPr>
          <w:rFonts w:ascii="Arial" w:eastAsia="Times New Roman" w:hAnsi="Arial" w:cs="Arial"/>
          <w:i/>
          <w:i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находятся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зоне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горизонтального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затопления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1%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паводком.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Размещение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новых 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жилых 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социальной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сферы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возможно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360" w:lineRule="auto"/>
        <w:ind w:right="109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500" w:right="740" w:bottom="1160" w:left="1600" w:header="0" w:footer="972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1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lastRenderedPageBreak/>
        <w:t>только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надлежащем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обосновании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условии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осуществления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инженерно-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технических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мероприятий.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59" w:lineRule="auto"/>
        <w:ind w:right="246"/>
        <w:jc w:val="both"/>
        <w:rPr>
          <w:rFonts w:ascii="Calibri" w:eastAsia="Times New Roman" w:hAnsi="Calibri" w:cs="Calibri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Учреждения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предприятия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социального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культурно-бытового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необходимые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размещены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подверженную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затоплению,</w:t>
      </w:r>
      <w:r w:rsidRPr="00711895">
        <w:rPr>
          <w:rFonts w:ascii="Arial" w:eastAsia="Times New Roman" w:hAnsi="Arial" w:cs="Arial"/>
          <w:sz w:val="24"/>
          <w:szCs w:val="24"/>
        </w:rPr>
        <w:t xml:space="preserve"> 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sz w:val="24"/>
          <w:szCs w:val="24"/>
        </w:rPr>
        <w:t xml:space="preserve"> в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Calibri" w:eastAsia="Times New Roman" w:hAnsi="Calibri" w:cs="Calibri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tabs>
          <w:tab w:val="left" w:pos="7516"/>
        </w:tabs>
        <w:kinsoku w:val="0"/>
        <w:overflowPunct w:val="0"/>
        <w:autoSpaceDE w:val="0"/>
        <w:autoSpaceDN w:val="0"/>
        <w:adjustRightInd w:val="0"/>
        <w:spacing w:before="3" w:after="0" w:line="360" w:lineRule="auto"/>
        <w:ind w:right="241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основании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рассчитанных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нагрузок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учетом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климатических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характеристик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Самарской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области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были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получены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прогнозы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объемов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потребления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Результаты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расчетов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в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6.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359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6 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- 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культурно-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бытовых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зданий</w: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9"/>
        <w:gridCol w:w="4016"/>
        <w:gridCol w:w="1567"/>
        <w:gridCol w:w="1224"/>
        <w:gridCol w:w="1316"/>
        <w:gridCol w:w="1027"/>
      </w:tblGrid>
      <w:tr w:rsidR="00711895" w:rsidRPr="00711895" w:rsidTr="00353BDC">
        <w:trPr>
          <w:trHeight w:hRule="exact" w:val="814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9" w:after="0" w:line="240" w:lineRule="auto"/>
              <w:ind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-2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здания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Мероприятие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теплоснабж</w:t>
            </w:r>
            <w:proofErr w:type="spellEnd"/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ения</w:t>
            </w:r>
            <w:proofErr w:type="spellEnd"/>
            <w:proofErr w:type="gramEnd"/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Срок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строительств</w:t>
            </w:r>
            <w:r w:rsidRPr="00711895">
              <w:rPr>
                <w:rFonts w:ascii="Arial" w:eastAsia="Times New Roman" w:hAnsi="Arial" w:cs="Arial"/>
                <w:spacing w:val="-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w w:val="95"/>
                <w:sz w:val="20"/>
                <w:szCs w:val="20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нагрузка,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ч</w:t>
            </w:r>
            <w:proofErr w:type="gramEnd"/>
          </w:p>
        </w:tc>
      </w:tr>
      <w:tr w:rsidR="00711895" w:rsidRPr="00711895" w:rsidTr="00353BDC">
        <w:trPr>
          <w:trHeight w:hRule="exact" w:val="47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7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ДОУ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детский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сад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48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proofErr w:type="gramEnd"/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№3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0,187</w:t>
            </w:r>
          </w:p>
        </w:tc>
      </w:tr>
      <w:tr w:rsidR="00711895" w:rsidRPr="00711895" w:rsidTr="00353BDC">
        <w:trPr>
          <w:trHeight w:hRule="exact" w:val="468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ДОУ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детский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сад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мест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proofErr w:type="gramEnd"/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0,187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образовательное</w:t>
            </w:r>
            <w:r w:rsidRPr="00711895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учреждение</w:t>
            </w:r>
            <w:r w:rsidRPr="00711895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300мест,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№4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0,187</w:t>
            </w:r>
          </w:p>
        </w:tc>
      </w:tr>
      <w:tr w:rsidR="00711895" w:rsidRPr="00711895" w:rsidTr="00353BDC">
        <w:trPr>
          <w:trHeight w:hRule="exact" w:val="47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спортивный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комплекс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СОШ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№1</w:t>
            </w:r>
            <w:proofErr w:type="gramStart"/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П</w:t>
            </w:r>
            <w:proofErr w:type="gramEnd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70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0,76</w:t>
            </w:r>
          </w:p>
        </w:tc>
      </w:tr>
      <w:tr w:rsidR="00711895" w:rsidRPr="00711895" w:rsidTr="00353BDC">
        <w:trPr>
          <w:trHeight w:hRule="exact" w:val="139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физкультурно-оздоровительный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комплекса</w:t>
            </w:r>
            <w:r w:rsidRPr="00711895">
              <w:rPr>
                <w:rFonts w:ascii="Arial" w:eastAsia="Times New Roman" w:hAnsi="Arial" w:cs="Arial"/>
                <w:spacing w:val="3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</w:t>
            </w:r>
            <w:r w:rsidRPr="00711895">
              <w:rPr>
                <w:rFonts w:ascii="Arial" w:eastAsia="Times New Roman" w:hAnsi="Arial" w:cs="Arial"/>
                <w:spacing w:val="3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спортивным</w:t>
            </w:r>
            <w:r w:rsidRPr="00711895">
              <w:rPr>
                <w:rFonts w:ascii="Arial" w:eastAsia="Times New Roman" w:hAnsi="Arial" w:cs="Arial"/>
                <w:spacing w:val="3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залом</w:t>
            </w:r>
            <w:r w:rsidRPr="00711895">
              <w:rPr>
                <w:rFonts w:ascii="Arial" w:eastAsia="Times New Roman" w:hAnsi="Arial" w:cs="Arial"/>
                <w:spacing w:val="3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общего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пользования</w:t>
            </w:r>
            <w:r w:rsidRPr="00711895">
              <w:rPr>
                <w:rFonts w:ascii="Arial" w:eastAsia="Times New Roman" w:hAnsi="Arial" w:cs="Arial"/>
                <w:spacing w:val="4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i/>
                <w:iCs/>
                <w:spacing w:val="4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600</w:t>
            </w:r>
            <w:r w:rsidRPr="00711895">
              <w:rPr>
                <w:rFonts w:ascii="Arial" w:eastAsia="Times New Roman" w:hAnsi="Arial" w:cs="Arial"/>
                <w:spacing w:val="4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pacing w:val="1"/>
                <w:position w:val="6"/>
                <w:sz w:val="13"/>
                <w:szCs w:val="13"/>
              </w:rPr>
              <w:t>2</w:t>
            </w:r>
            <w:r w:rsidRPr="00711895">
              <w:rPr>
                <w:rFonts w:ascii="Arial" w:eastAsia="Times New Roman" w:hAnsi="Arial" w:cs="Arial"/>
                <w:position w:val="6"/>
                <w:sz w:val="13"/>
                <w:szCs w:val="13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26"/>
                <w:position w:val="6"/>
                <w:sz w:val="13"/>
                <w:szCs w:val="13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плавательным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бассейном</w:t>
            </w:r>
            <w:r w:rsidRPr="00711895">
              <w:rPr>
                <w:rFonts w:ascii="Arial" w:eastAsia="Times New Roman" w:hAnsi="Arial" w:cs="Arial"/>
                <w:spacing w:val="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600</w:t>
            </w:r>
            <w:r w:rsidRPr="00711895">
              <w:rPr>
                <w:rFonts w:ascii="Arial" w:eastAsia="Times New Roman" w:hAnsi="Arial" w:cs="Arial"/>
                <w:spacing w:val="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зеркала</w:t>
            </w:r>
            <w:r w:rsidRPr="00711895">
              <w:rPr>
                <w:rFonts w:ascii="Arial" w:eastAsia="Times New Roman" w:hAnsi="Arial" w:cs="Arial"/>
                <w:spacing w:val="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воды,</w:t>
            </w:r>
            <w:r w:rsidRPr="00711895">
              <w:rPr>
                <w:rFonts w:ascii="Arial" w:eastAsia="Times New Roman" w:hAnsi="Arial" w:cs="Arial"/>
                <w:spacing w:val="16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3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1,7га,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4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 </w:t>
            </w:r>
            <w:r w:rsidRPr="00711895">
              <w:rPr>
                <w:rFonts w:ascii="Arial" w:eastAsia="Times New Roman" w:hAnsi="Arial" w:cs="Arial"/>
                <w:i/>
                <w:iCs/>
                <w:spacing w:val="4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  <w:r w:rsidRPr="00711895">
              <w:rPr>
                <w:rFonts w:ascii="Arial" w:eastAsia="Times New Roman" w:hAnsi="Arial" w:cs="Arial"/>
                <w:i/>
                <w:iCs/>
                <w:spacing w:val="5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2100кв.м.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4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(северо-западнее</w:t>
            </w:r>
            <w:r w:rsidRPr="00711895">
              <w:rPr>
                <w:rFonts w:ascii="Arial" w:eastAsia="Times New Roman" w:hAnsi="Arial" w:cs="Arial"/>
                <w:spacing w:val="3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Площадки</w:t>
            </w:r>
            <w:r w:rsidRPr="00711895">
              <w:rPr>
                <w:rFonts w:ascii="Arial" w:eastAsia="Times New Roman" w:hAnsi="Arial" w:cs="Arial"/>
                <w:i/>
                <w:iCs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№3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зона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;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1,26</w:t>
            </w:r>
          </w:p>
        </w:tc>
      </w:tr>
      <w:tr w:rsidR="00711895" w:rsidRPr="00711895" w:rsidTr="00353BDC">
        <w:trPr>
          <w:trHeight w:hRule="exact" w:val="70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амбулатория</w:t>
            </w:r>
            <w:r w:rsidRPr="0071189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1,5га</w:t>
            </w:r>
            <w:r w:rsidRPr="00711895">
              <w:rPr>
                <w:rFonts w:ascii="Arial" w:eastAsia="Times New Roman" w:hAnsi="Arial" w:cs="Arial"/>
                <w:spacing w:val="4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4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600кв.м.),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гостиница</w:t>
            </w:r>
            <w:r w:rsidRPr="0071189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3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31</w:t>
            </w:r>
            <w:r w:rsidRPr="00711895">
              <w:rPr>
                <w:rFonts w:ascii="Arial" w:eastAsia="Times New Roman" w:hAnsi="Arial" w:cs="Arial"/>
                <w:spacing w:val="3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место,</w:t>
            </w:r>
            <w:r w:rsidRPr="00711895">
              <w:rPr>
                <w:rFonts w:ascii="Arial" w:eastAsia="Times New Roman" w:hAnsi="Arial" w:cs="Arial"/>
                <w:spacing w:val="34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3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i/>
                <w:iCs/>
                <w:spacing w:val="3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1,0га,</w:t>
            </w:r>
            <w:r w:rsidRPr="00711895">
              <w:rPr>
                <w:rFonts w:ascii="Arial" w:eastAsia="Times New Roman" w:hAnsi="Arial" w:cs="Arial"/>
                <w:i/>
                <w:iCs/>
                <w:spacing w:val="3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3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750кв.м.</w:t>
            </w:r>
            <w:r w:rsidRPr="00711895">
              <w:rPr>
                <w:rFonts w:ascii="Arial" w:eastAsia="Times New Roman" w:hAnsi="Arial" w:cs="Arial"/>
                <w:i/>
                <w:iCs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i/>
                <w:iCs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№4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;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0,8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аптека</w:t>
            </w:r>
            <w:r w:rsidRPr="00711895">
              <w:rPr>
                <w:rFonts w:ascii="Arial" w:eastAsia="Times New Roman" w:hAnsi="Arial" w:cs="Arial"/>
                <w:spacing w:val="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</w:t>
            </w:r>
            <w:r w:rsidRPr="00711895">
              <w:rPr>
                <w:rFonts w:ascii="Arial" w:eastAsia="Times New Roman" w:hAnsi="Arial" w:cs="Arial"/>
                <w:spacing w:val="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0,06га</w:t>
            </w:r>
            <w:r w:rsidRPr="00711895">
              <w:rPr>
                <w:rFonts w:ascii="Arial" w:eastAsia="Times New Roman" w:hAnsi="Arial" w:cs="Arial"/>
                <w:spacing w:val="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50кв.м.);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Отопитель</w:t>
            </w:r>
            <w:proofErr w:type="spellEnd"/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ный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котел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0,03</w:t>
            </w:r>
          </w:p>
        </w:tc>
      </w:tr>
      <w:tr w:rsidR="00711895" w:rsidRPr="00711895" w:rsidTr="00353BDC">
        <w:trPr>
          <w:trHeight w:hRule="exact" w:val="469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аптека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Вокзальная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0,06га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50кв.м.);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Отопитель</w:t>
            </w:r>
            <w:proofErr w:type="spellEnd"/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ный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котел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0,03</w:t>
            </w:r>
          </w:p>
        </w:tc>
      </w:tr>
      <w:tr w:rsidR="00711895" w:rsidRPr="00711895" w:rsidTr="00353BDC">
        <w:trPr>
          <w:trHeight w:hRule="exact" w:val="1162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здания</w:t>
            </w:r>
            <w:r w:rsidRPr="00711895">
              <w:rPr>
                <w:rFonts w:ascii="Arial" w:eastAsia="Times New Roman" w:hAnsi="Arial" w:cs="Arial"/>
                <w:spacing w:val="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администрации</w:t>
            </w:r>
            <w:r w:rsidRPr="00711895">
              <w:rPr>
                <w:rFonts w:ascii="Arial" w:eastAsia="Times New Roman" w:hAnsi="Arial" w:cs="Arial"/>
                <w:spacing w:val="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сельского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поселения</w:t>
            </w:r>
            <w:r w:rsidRPr="00711895">
              <w:rPr>
                <w:rFonts w:ascii="Arial" w:eastAsia="Times New Roman" w:hAnsi="Arial" w:cs="Arial"/>
                <w:spacing w:val="2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</w:t>
            </w:r>
            <w:r w:rsidRPr="00711895">
              <w:rPr>
                <w:rFonts w:ascii="Arial" w:eastAsia="Times New Roman" w:hAnsi="Arial" w:cs="Arial"/>
                <w:spacing w:val="2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встроенным</w:t>
            </w:r>
            <w:r w:rsidRPr="00711895">
              <w:rPr>
                <w:rFonts w:ascii="Arial" w:eastAsia="Times New Roman" w:hAnsi="Arial" w:cs="Arial"/>
                <w:spacing w:val="2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предприятием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общественного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питания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25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i/>
                <w:iCs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0,6га,</w:t>
            </w:r>
            <w:r w:rsidRPr="00711895">
              <w:rPr>
                <w:rFonts w:ascii="Arial" w:eastAsia="Times New Roman" w:hAnsi="Arial" w:cs="Arial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i/>
                <w:iCs/>
                <w:spacing w:val="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530кв.м.</w:t>
            </w:r>
            <w:r w:rsidRPr="00711895">
              <w:rPr>
                <w:rFonts w:ascii="Arial" w:eastAsia="Times New Roman" w:hAnsi="Arial" w:cs="Arial"/>
                <w:i/>
                <w:iCs/>
                <w:spacing w:val="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(южная </w:t>
            </w:r>
            <w:r w:rsidRPr="00711895">
              <w:rPr>
                <w:rFonts w:ascii="Arial" w:eastAsia="Times New Roman" w:hAnsi="Arial" w:cs="Arial"/>
                <w:i/>
                <w:iCs/>
                <w:spacing w:val="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сторона</w:t>
            </w:r>
            <w:r w:rsidRPr="00711895">
              <w:rPr>
                <w:rFonts w:ascii="Arial" w:eastAsia="Times New Roman" w:hAnsi="Arial" w:cs="Arial"/>
                <w:i/>
                <w:iCs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улицы</w:t>
            </w:r>
            <w:r w:rsidRPr="00711895">
              <w:rPr>
                <w:rFonts w:ascii="Arial" w:eastAsia="Times New Roman" w:hAnsi="Arial" w:cs="Arial"/>
                <w:i/>
                <w:iCs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Щорса)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Существую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щая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7-18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0,318</w:t>
            </w:r>
          </w:p>
        </w:tc>
      </w:tr>
      <w:tr w:rsidR="00711895" w:rsidRPr="00711895" w:rsidTr="00353BDC">
        <w:trPr>
          <w:trHeight w:hRule="exact" w:val="1894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tabs>
                <w:tab w:val="left" w:pos="867"/>
                <w:tab w:val="left" w:pos="2638"/>
              </w:tabs>
              <w:kinsoku w:val="0"/>
              <w:overflowPunct w:val="0"/>
              <w:autoSpaceDE w:val="0"/>
              <w:autoSpaceDN w:val="0"/>
              <w:adjustRightInd w:val="0"/>
              <w:spacing w:before="135" w:after="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здания</w:t>
            </w:r>
            <w:r w:rsidRPr="00711895">
              <w:rPr>
                <w:rFonts w:ascii="Arial" w:eastAsia="Times New Roman" w:hAnsi="Arial" w:cs="Arial"/>
                <w:spacing w:val="50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отделения</w:t>
            </w:r>
            <w:r w:rsidRPr="00711895">
              <w:rPr>
                <w:rFonts w:ascii="Arial" w:eastAsia="Times New Roman" w:hAnsi="Arial" w:cs="Arial"/>
                <w:spacing w:val="4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милиции</w:t>
            </w:r>
            <w:r w:rsidRPr="00711895">
              <w:rPr>
                <w:rFonts w:ascii="Arial" w:eastAsia="Times New Roman" w:hAnsi="Arial" w:cs="Arial"/>
                <w:spacing w:val="4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отдела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внутренних</w:t>
            </w:r>
            <w:r w:rsidRPr="00711895">
              <w:rPr>
                <w:rFonts w:ascii="Arial" w:eastAsia="Times New Roman" w:hAnsi="Arial" w:cs="Arial"/>
                <w:spacing w:val="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дел</w:t>
            </w:r>
            <w:proofErr w:type="gramEnd"/>
            <w:r w:rsidRPr="00711895">
              <w:rPr>
                <w:rFonts w:ascii="Arial" w:eastAsia="Times New Roman" w:hAnsi="Arial" w:cs="Arial"/>
                <w:spacing w:val="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муниципальному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району</w:t>
            </w:r>
            <w:r w:rsidRPr="00711895">
              <w:rPr>
                <w:rFonts w:ascii="Arial" w:eastAsia="Times New Roman" w:hAnsi="Arial" w:cs="Arial"/>
                <w:spacing w:val="2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Приволжский</w:t>
            </w:r>
            <w:r w:rsidRPr="00711895">
              <w:rPr>
                <w:rFonts w:ascii="Arial" w:eastAsia="Times New Roman" w:hAnsi="Arial" w:cs="Arial"/>
                <w:spacing w:val="2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Самарской</w:t>
            </w:r>
            <w:r w:rsidRPr="00711895">
              <w:rPr>
                <w:rFonts w:ascii="Arial" w:eastAsia="Times New Roman" w:hAnsi="Arial" w:cs="Arial"/>
                <w:spacing w:val="2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области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со</w:t>
            </w: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ab/>
              <w:t>встроенным</w:t>
            </w: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ab/>
              <w:t>предприятием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общественного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питания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25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i/>
                <w:iCs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0,45га,</w:t>
            </w:r>
            <w:r w:rsidRPr="00711895">
              <w:rPr>
                <w:rFonts w:ascii="Arial" w:eastAsia="Times New Roman" w:hAnsi="Arial" w:cs="Arial"/>
                <w:i/>
                <w:iCs/>
                <w:spacing w:val="3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3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i/>
                <w:iCs/>
                <w:spacing w:val="3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530кв.м.</w:t>
            </w:r>
            <w:r w:rsidRPr="00711895">
              <w:rPr>
                <w:rFonts w:ascii="Arial" w:eastAsia="Times New Roman" w:hAnsi="Arial" w:cs="Arial"/>
                <w:i/>
                <w:iCs/>
                <w:spacing w:val="3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(южная</w:t>
            </w:r>
            <w:r w:rsidRPr="00711895">
              <w:rPr>
                <w:rFonts w:ascii="Arial" w:eastAsia="Times New Roman" w:hAnsi="Arial" w:cs="Arial"/>
                <w:i/>
                <w:iCs/>
                <w:spacing w:val="3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сторона</w:t>
            </w:r>
            <w:r w:rsidRPr="00711895">
              <w:rPr>
                <w:rFonts w:ascii="Arial" w:eastAsia="Times New Roman" w:hAnsi="Arial" w:cs="Arial"/>
                <w:i/>
                <w:iCs/>
                <w:spacing w:val="4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улицы</w:t>
            </w:r>
            <w:r w:rsidRPr="00711895">
              <w:rPr>
                <w:rFonts w:ascii="Arial" w:eastAsia="Times New Roman" w:hAnsi="Arial" w:cs="Arial"/>
                <w:i/>
                <w:iCs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Щорса)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7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Существую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щая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7-18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0,318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Дом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  <w:r w:rsidRPr="0071189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 xml:space="preserve">творчества  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 xml:space="preserve">   100   мест 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 xml:space="preserve">по 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Советской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0,7га,</w:t>
            </w:r>
            <w:r w:rsidRPr="00711895">
              <w:rPr>
                <w:rFonts w:ascii="Arial" w:eastAsia="Times New Roman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420кв.м.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;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№7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0,252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50"/>
          <w:pgMar w:top="1080" w:right="600" w:bottom="1160" w:left="1440" w:header="0" w:footer="972" w:gutter="0"/>
          <w:cols w:space="720" w:equalWidth="0">
            <w:col w:w="98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ind w:right="264"/>
        <w:jc w:val="right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Продолжение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таблицы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6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9"/>
        <w:gridCol w:w="4018"/>
        <w:gridCol w:w="1568"/>
        <w:gridCol w:w="1227"/>
        <w:gridCol w:w="1321"/>
        <w:gridCol w:w="1031"/>
      </w:tblGrid>
      <w:tr w:rsidR="00711895" w:rsidRPr="00711895" w:rsidTr="00353BDC">
        <w:trPr>
          <w:trHeight w:hRule="exact" w:val="70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-2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здания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Мероприятие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теплоснабж</w:t>
            </w:r>
            <w:proofErr w:type="spellEnd"/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ения</w:t>
            </w:r>
            <w:proofErr w:type="spellEnd"/>
            <w:proofErr w:type="gramEnd"/>
          </w:p>
        </w:tc>
        <w:tc>
          <w:tcPr>
            <w:tcW w:w="13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Срок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строительств</w:t>
            </w:r>
            <w:r w:rsidRPr="00711895">
              <w:rPr>
                <w:rFonts w:ascii="Arial" w:eastAsia="Times New Roman" w:hAnsi="Arial" w:cs="Arial"/>
                <w:spacing w:val="-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w w:val="95"/>
                <w:sz w:val="20"/>
                <w:szCs w:val="20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нагрузка,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ч</w:t>
            </w:r>
            <w:proofErr w:type="gramEnd"/>
          </w:p>
        </w:tc>
      </w:tr>
      <w:tr w:rsidR="00711895" w:rsidRPr="00711895" w:rsidTr="00353BDC">
        <w:trPr>
          <w:trHeight w:hRule="exact" w:val="208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12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комплексное</w:t>
            </w:r>
            <w:r w:rsidRPr="0071189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предприятие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коммунальн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proofErr w:type="gramEnd"/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мест)</w:t>
            </w:r>
            <w:r w:rsidRPr="00711895">
              <w:rPr>
                <w:rFonts w:ascii="Arial" w:eastAsia="Times New Roman" w:hAnsi="Arial" w:cs="Arial"/>
                <w:spacing w:val="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прачечной</w:t>
            </w:r>
            <w:r w:rsidRPr="00711895">
              <w:rPr>
                <w:rFonts w:ascii="Arial" w:eastAsia="Times New Roman" w:hAnsi="Arial" w:cs="Arial"/>
                <w:spacing w:val="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2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141</w:t>
            </w:r>
            <w:r w:rsidRPr="00711895">
              <w:rPr>
                <w:rFonts w:ascii="Arial" w:eastAsia="Times New Roman" w:hAnsi="Arial" w:cs="Arial"/>
                <w:spacing w:val="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кг</w:t>
            </w:r>
            <w:r w:rsidRPr="00711895">
              <w:rPr>
                <w:rFonts w:ascii="Arial" w:eastAsia="Times New Roman" w:hAnsi="Arial" w:cs="Arial"/>
                <w:spacing w:val="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белья</w:t>
            </w:r>
            <w:r w:rsidRPr="00711895">
              <w:rPr>
                <w:rFonts w:ascii="Arial" w:eastAsia="Times New Roman" w:hAnsi="Arial" w:cs="Arial"/>
                <w:spacing w:val="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смену),</w:t>
            </w:r>
            <w:r w:rsidRPr="00711895">
              <w:rPr>
                <w:rFonts w:ascii="Arial" w:eastAsia="Times New Roman" w:hAnsi="Arial" w:cs="Arial"/>
                <w:spacing w:val="3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химчисткой</w:t>
            </w:r>
            <w:r w:rsidRPr="00711895">
              <w:rPr>
                <w:rFonts w:ascii="Arial" w:eastAsia="Times New Roman" w:hAnsi="Arial" w:cs="Arial"/>
                <w:spacing w:val="4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4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 w:rsidRPr="00711895">
              <w:rPr>
                <w:rFonts w:ascii="Arial" w:eastAsia="Times New Roman" w:hAnsi="Arial" w:cs="Arial"/>
                <w:spacing w:val="4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кг</w:t>
            </w:r>
            <w:r w:rsidRPr="00711895">
              <w:rPr>
                <w:rFonts w:ascii="Arial" w:eastAsia="Times New Roman" w:hAnsi="Arial" w:cs="Arial"/>
                <w:spacing w:val="4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вещей</w:t>
            </w:r>
            <w:r w:rsidRPr="00711895">
              <w:rPr>
                <w:rFonts w:ascii="Arial" w:eastAsia="Times New Roman" w:hAnsi="Arial" w:cs="Arial"/>
                <w:spacing w:val="4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смену),</w:t>
            </w:r>
            <w:r w:rsidRPr="00711895">
              <w:rPr>
                <w:rFonts w:ascii="Arial" w:eastAsia="Times New Roman" w:hAnsi="Arial" w:cs="Arial"/>
                <w:spacing w:val="2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баней</w:t>
            </w:r>
            <w:r w:rsidRPr="00711895">
              <w:rPr>
                <w:rFonts w:ascii="Arial" w:eastAsia="Times New Roman" w:hAnsi="Arial" w:cs="Arial"/>
                <w:spacing w:val="2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3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35</w:t>
            </w:r>
            <w:r w:rsidRPr="00711895">
              <w:rPr>
                <w:rFonts w:ascii="Arial" w:eastAsia="Times New Roman" w:hAnsi="Arial" w:cs="Arial"/>
                <w:spacing w:val="3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мест)</w:t>
            </w:r>
            <w:r w:rsidRPr="0071189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2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Пролетарская,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5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i/>
                <w:iCs/>
                <w:spacing w:val="5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1,0га,</w:t>
            </w:r>
            <w:r w:rsidRPr="00711895">
              <w:rPr>
                <w:rFonts w:ascii="Arial" w:eastAsia="Times New Roman" w:hAnsi="Arial" w:cs="Arial"/>
                <w:i/>
                <w:iCs/>
                <w:spacing w:val="5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5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5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500кв.м.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;</w:t>
            </w:r>
            <w:r w:rsidRPr="00711895">
              <w:rPr>
                <w:rFonts w:ascii="Arial" w:eastAsia="Times New Roman" w:hAnsi="Arial" w:cs="Arial"/>
                <w:spacing w:val="5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торговый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комплекс</w:t>
            </w:r>
            <w:r w:rsidRPr="00711895">
              <w:rPr>
                <w:rFonts w:ascii="Arial" w:eastAsia="Times New Roman" w:hAnsi="Arial" w:cs="Arial"/>
                <w:spacing w:val="31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3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2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1,1га,</w:t>
            </w:r>
            <w:r w:rsidRPr="0071189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Sторг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3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1500кв.м.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i/>
                <w:iCs/>
                <w:spacing w:val="-2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ул</w:t>
            </w:r>
            <w:proofErr w:type="gram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.П</w:t>
            </w:r>
            <w:proofErr w:type="gram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ролетарская;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5" w:after="0" w:line="240" w:lineRule="auto"/>
              <w:ind w:righ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№8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0,918</w:t>
            </w:r>
          </w:p>
        </w:tc>
      </w:tr>
      <w:tr w:rsidR="00711895" w:rsidRPr="00711895" w:rsidTr="00353BDC">
        <w:trPr>
          <w:trHeight w:hRule="exact" w:val="2309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комплексное</w:t>
            </w:r>
            <w:r w:rsidRPr="0071189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предприятие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коммунальн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proofErr w:type="gramEnd"/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15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мест)</w:t>
            </w:r>
            <w:r w:rsidRPr="00711895">
              <w:rPr>
                <w:rFonts w:ascii="Arial" w:eastAsia="Times New Roman" w:hAnsi="Arial" w:cs="Arial"/>
                <w:spacing w:val="3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3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прачечной</w:t>
            </w:r>
            <w:r w:rsidRPr="00711895">
              <w:rPr>
                <w:rFonts w:ascii="Arial" w:eastAsia="Times New Roman" w:hAnsi="Arial" w:cs="Arial"/>
                <w:spacing w:val="3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3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70</w:t>
            </w:r>
            <w:r w:rsidRPr="00711895">
              <w:rPr>
                <w:rFonts w:ascii="Arial" w:eastAsia="Times New Roman" w:hAnsi="Arial" w:cs="Arial"/>
                <w:spacing w:val="3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кг</w:t>
            </w:r>
            <w:r w:rsidRPr="00711895">
              <w:rPr>
                <w:rFonts w:ascii="Arial" w:eastAsia="Times New Roman" w:hAnsi="Arial" w:cs="Arial"/>
                <w:spacing w:val="3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белья</w:t>
            </w:r>
            <w:r w:rsidRPr="00711895">
              <w:rPr>
                <w:rFonts w:ascii="Arial" w:eastAsia="Times New Roman" w:hAnsi="Arial" w:cs="Arial"/>
                <w:spacing w:val="3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смену),</w:t>
            </w:r>
            <w:r w:rsidRPr="00711895">
              <w:rPr>
                <w:rFonts w:ascii="Arial" w:eastAsia="Times New Roman" w:hAnsi="Arial" w:cs="Arial"/>
                <w:spacing w:val="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химчисткой</w:t>
            </w:r>
            <w:r w:rsidRPr="00711895">
              <w:rPr>
                <w:rFonts w:ascii="Arial" w:eastAsia="Times New Roman" w:hAnsi="Arial" w:cs="Arial"/>
                <w:spacing w:val="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3,5</w:t>
            </w:r>
            <w:r w:rsidRPr="00711895">
              <w:rPr>
                <w:rFonts w:ascii="Arial" w:eastAsia="Times New Roman" w:hAnsi="Arial" w:cs="Arial"/>
                <w:spacing w:val="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кг</w:t>
            </w:r>
            <w:r w:rsidRPr="00711895">
              <w:rPr>
                <w:rFonts w:ascii="Arial" w:eastAsia="Times New Roman" w:hAnsi="Arial" w:cs="Arial"/>
                <w:spacing w:val="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вещей</w:t>
            </w:r>
            <w:r w:rsidRPr="00711895">
              <w:rPr>
                <w:rFonts w:ascii="Arial" w:eastAsia="Times New Roman" w:hAnsi="Arial" w:cs="Arial"/>
                <w:spacing w:val="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смену),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баней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16</w:t>
            </w:r>
            <w:r w:rsidRPr="0071189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мест),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0,6га,</w:t>
            </w:r>
            <w:r w:rsidRPr="00711895">
              <w:rPr>
                <w:rFonts w:ascii="Arial" w:eastAsia="Times New Roman" w:hAnsi="Arial" w:cs="Arial"/>
                <w:i/>
                <w:iCs/>
                <w:spacing w:val="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200кв.м.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(северо-западнее</w:t>
            </w:r>
            <w:r w:rsidRPr="00711895">
              <w:rPr>
                <w:rFonts w:ascii="Arial" w:eastAsia="Times New Roman" w:hAnsi="Arial" w:cs="Arial"/>
                <w:spacing w:val="4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Площадки</w:t>
            </w:r>
            <w:r w:rsidRPr="00711895">
              <w:rPr>
                <w:rFonts w:ascii="Arial" w:eastAsia="Times New Roman" w:hAnsi="Arial" w:cs="Arial"/>
                <w:i/>
                <w:iCs/>
                <w:spacing w:val="4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№3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);</w:t>
            </w:r>
            <w:r w:rsidRPr="00711895">
              <w:rPr>
                <w:rFonts w:ascii="Arial" w:eastAsia="Times New Roman" w:hAnsi="Arial" w:cs="Arial"/>
                <w:spacing w:val="3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торговый</w:t>
            </w:r>
            <w:r w:rsidRPr="00711895">
              <w:rPr>
                <w:rFonts w:ascii="Arial" w:eastAsia="Times New Roman" w:hAnsi="Arial" w:cs="Arial"/>
                <w:spacing w:val="3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комплекс</w:t>
            </w:r>
            <w:r w:rsidRPr="00711895">
              <w:rPr>
                <w:rFonts w:ascii="Arial" w:eastAsia="Times New Roman" w:hAnsi="Arial" w:cs="Arial"/>
                <w:spacing w:val="36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3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3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1,1га,</w:t>
            </w:r>
            <w:r w:rsidRPr="00711895">
              <w:rPr>
                <w:rFonts w:ascii="Arial" w:eastAsia="Times New Roman" w:hAnsi="Arial" w:cs="Arial"/>
                <w:spacing w:val="37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Sторг</w:t>
            </w:r>
            <w:proofErr w:type="spell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3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5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1500кв.м.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  <w:r w:rsidRPr="00711895">
              <w:rPr>
                <w:rFonts w:ascii="Arial" w:eastAsia="Times New Roman" w:hAnsi="Arial" w:cs="Arial"/>
                <w:spacing w:val="4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(северо-западнее  </w:t>
            </w:r>
            <w:r w:rsidRPr="00711895">
              <w:rPr>
                <w:rFonts w:ascii="Arial" w:eastAsia="Times New Roman" w:hAnsi="Arial" w:cs="Arial"/>
                <w:i/>
                <w:iCs/>
                <w:spacing w:val="4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Площадки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№3)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№9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0,725</w:t>
            </w:r>
          </w:p>
        </w:tc>
      </w:tr>
      <w:tr w:rsidR="00711895" w:rsidRPr="00711895" w:rsidTr="00353BDC">
        <w:trPr>
          <w:trHeight w:hRule="exact" w:val="300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14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комбинат</w:t>
            </w:r>
            <w:r w:rsidRPr="0071189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4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(типография)</w:t>
            </w:r>
            <w:r w:rsidRPr="00711895">
              <w:rPr>
                <w:rFonts w:ascii="Arial" w:eastAsia="Times New Roman" w:hAnsi="Arial" w:cs="Arial"/>
                <w:spacing w:val="5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5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Pr="00711895">
              <w:rPr>
                <w:rFonts w:ascii="Arial" w:eastAsia="Times New Roman" w:hAnsi="Arial" w:cs="Arial"/>
                <w:spacing w:val="5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5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  ул.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Вокзальная,</w:t>
            </w:r>
            <w:r w:rsidRPr="00711895">
              <w:rPr>
                <w:rFonts w:ascii="Arial" w:eastAsia="Times New Roman" w:hAnsi="Arial" w:cs="Arial"/>
                <w:spacing w:val="27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2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2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0,3га,</w:t>
            </w:r>
            <w:r w:rsidRPr="00711895">
              <w:rPr>
                <w:rFonts w:ascii="Arial" w:eastAsia="Times New Roman" w:hAnsi="Arial" w:cs="Arial"/>
                <w:spacing w:val="2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2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100кв.м.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комбинат</w:t>
            </w:r>
            <w:r w:rsidRPr="0071189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4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(ремонт</w:t>
            </w:r>
            <w:r w:rsidRPr="00711895">
              <w:rPr>
                <w:rFonts w:ascii="Arial" w:eastAsia="Times New Roman" w:hAnsi="Arial" w:cs="Arial"/>
                <w:spacing w:val="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технических</w:t>
            </w:r>
            <w:r w:rsidRPr="00711895">
              <w:rPr>
                <w:rFonts w:ascii="Arial" w:eastAsia="Times New Roman" w:hAnsi="Arial" w:cs="Arial"/>
                <w:spacing w:val="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бытовых</w:t>
            </w:r>
            <w:r w:rsidRPr="00711895">
              <w:rPr>
                <w:rFonts w:ascii="Arial" w:eastAsia="Times New Roman" w:hAnsi="Arial" w:cs="Arial"/>
                <w:spacing w:val="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машин</w:t>
            </w:r>
            <w:r w:rsidRPr="00711895">
              <w:rPr>
                <w:rFonts w:ascii="Arial" w:eastAsia="Times New Roman" w:hAnsi="Arial" w:cs="Arial"/>
                <w:spacing w:val="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spacing w:val="2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приборов,</w:t>
            </w:r>
            <w:r w:rsidRPr="00711895">
              <w:rPr>
                <w:rFonts w:ascii="Arial" w:eastAsia="Times New Roman" w:hAnsi="Arial" w:cs="Arial"/>
                <w:spacing w:val="4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теле-</w:t>
            </w:r>
            <w:r w:rsidRPr="00711895">
              <w:rPr>
                <w:rFonts w:ascii="Arial" w:eastAsia="Times New Roman" w:hAnsi="Arial" w:cs="Arial"/>
                <w:spacing w:val="5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spacing w:val="4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радиоаппаратуры)</w:t>
            </w:r>
            <w:r w:rsidRPr="00711895">
              <w:rPr>
                <w:rFonts w:ascii="Arial" w:eastAsia="Times New Roman" w:hAnsi="Arial" w:cs="Arial"/>
                <w:spacing w:val="5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3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 рабочих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по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Вокзальная,</w:t>
            </w:r>
            <w:r w:rsidRPr="0071189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0,3га,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150кв.м.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гостиница</w:t>
            </w:r>
            <w:r w:rsidRPr="0071189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3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3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</w:t>
            </w:r>
            <w:r w:rsidRPr="0071189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встроенным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комбинатом</w:t>
            </w:r>
            <w:r w:rsidRPr="00711895">
              <w:rPr>
                <w:rFonts w:ascii="Arial" w:eastAsia="Times New Roman" w:hAnsi="Arial" w:cs="Arial"/>
                <w:spacing w:val="2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2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(салон</w:t>
            </w:r>
            <w:r w:rsidRPr="00711895">
              <w:rPr>
                <w:rFonts w:ascii="Arial" w:eastAsia="Times New Roman" w:hAnsi="Arial" w:cs="Arial"/>
                <w:spacing w:val="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красоты,</w:t>
            </w:r>
            <w:r w:rsidRPr="00711895">
              <w:rPr>
                <w:rFonts w:ascii="Arial" w:eastAsia="Times New Roman" w:hAnsi="Arial" w:cs="Arial"/>
                <w:spacing w:val="24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спа-салон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711895">
              <w:rPr>
                <w:rFonts w:ascii="Arial" w:eastAsia="Times New Roman" w:hAnsi="Arial" w:cs="Arial"/>
                <w:spacing w:val="2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Pr="00711895">
              <w:rPr>
                <w:rFonts w:ascii="Arial" w:eastAsia="Times New Roman" w:hAnsi="Arial" w:cs="Arial"/>
                <w:spacing w:val="2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2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Вокзальная,</w:t>
            </w:r>
            <w:r w:rsidRPr="00711895">
              <w:rPr>
                <w:rFonts w:ascii="Arial" w:eastAsia="Times New Roman" w:hAnsi="Arial" w:cs="Arial"/>
                <w:spacing w:val="2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i/>
                <w:iCs/>
                <w:spacing w:val="2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1,0га,</w:t>
            </w:r>
            <w:r w:rsidRPr="00711895">
              <w:rPr>
                <w:rFonts w:ascii="Arial" w:eastAsia="Times New Roman" w:hAnsi="Arial" w:cs="Arial"/>
                <w:i/>
                <w:iCs/>
                <w:spacing w:val="2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750кв.м.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№10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0,14</w:t>
            </w:r>
          </w:p>
        </w:tc>
      </w:tr>
      <w:tr w:rsidR="00711895" w:rsidRPr="00711895" w:rsidTr="00353BDC">
        <w:trPr>
          <w:trHeight w:hRule="exact" w:val="1159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15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комбинат</w:t>
            </w:r>
            <w:r w:rsidRPr="0071189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4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(индивидуальным</w:t>
            </w:r>
            <w:r w:rsidRPr="00711895">
              <w:rPr>
                <w:rFonts w:ascii="Arial" w:eastAsia="Times New Roman" w:hAnsi="Arial" w:cs="Arial"/>
                <w:spacing w:val="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пошивом</w:t>
            </w:r>
            <w:r w:rsidRPr="00711895">
              <w:rPr>
                <w:rFonts w:ascii="Arial" w:eastAsia="Times New Roman" w:hAnsi="Arial" w:cs="Arial"/>
                <w:spacing w:val="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spacing w:val="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ремонтом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обуви,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одежды)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 xml:space="preserve">на 10 рабочих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 xml:space="preserve"> по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Вокзальная,</w:t>
            </w:r>
            <w:r w:rsidRPr="00711895">
              <w:rPr>
                <w:rFonts w:ascii="Arial" w:eastAsia="Times New Roman" w:hAnsi="Arial" w:cs="Arial"/>
                <w:spacing w:val="27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2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2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0,3га,</w:t>
            </w:r>
            <w:r w:rsidRPr="00711895">
              <w:rPr>
                <w:rFonts w:ascii="Arial" w:eastAsia="Times New Roman" w:hAnsi="Arial" w:cs="Arial"/>
                <w:spacing w:val="2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2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150кв.м.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(Площадка</w:t>
            </w:r>
            <w:r w:rsidRPr="00711895">
              <w:rPr>
                <w:rFonts w:ascii="Arial" w:eastAsia="Times New Roman" w:hAnsi="Arial" w:cs="Arial"/>
                <w:i/>
                <w:iCs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№1)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№11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0,09</w:t>
            </w:r>
          </w:p>
        </w:tc>
      </w:tr>
      <w:tr w:rsidR="00711895" w:rsidRPr="00711895" w:rsidTr="00353BDC">
        <w:trPr>
          <w:trHeight w:hRule="exact" w:val="433"/>
        </w:trPr>
        <w:tc>
          <w:tcPr>
            <w:tcW w:w="96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5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b/>
                <w:bCs/>
                <w:spacing w:val="-1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b/>
                <w:bCs/>
                <w:spacing w:val="-1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Тростянка</w:t>
            </w:r>
          </w:p>
        </w:tc>
      </w:tr>
      <w:tr w:rsidR="00711895" w:rsidRPr="00711895" w:rsidTr="00353BDC">
        <w:trPr>
          <w:trHeight w:hRule="exact" w:val="929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23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общеобразовательный</w:t>
            </w:r>
            <w:r w:rsidRPr="00711895">
              <w:rPr>
                <w:rFonts w:ascii="Arial" w:eastAsia="Times New Roman" w:hAnsi="Arial" w:cs="Arial"/>
                <w:spacing w:val="4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комплекс</w:t>
            </w:r>
            <w:r w:rsidRPr="00711895">
              <w:rPr>
                <w:rFonts w:ascii="Arial" w:eastAsia="Times New Roman" w:hAnsi="Arial" w:cs="Arial"/>
                <w:spacing w:val="4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4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50</w:t>
            </w:r>
            <w:r w:rsidRPr="00711895">
              <w:rPr>
                <w:rFonts w:ascii="Arial" w:eastAsia="Times New Roman" w:hAnsi="Arial" w:cs="Arial"/>
                <w:spacing w:val="2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мест:</w:t>
            </w:r>
            <w:r w:rsidRPr="00711895">
              <w:rPr>
                <w:rFonts w:ascii="Arial" w:eastAsia="Times New Roman" w:hAnsi="Arial" w:cs="Arial"/>
                <w:spacing w:val="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начальная</w:t>
            </w:r>
            <w:r w:rsidRPr="00711895">
              <w:rPr>
                <w:rFonts w:ascii="Arial" w:eastAsia="Times New Roman" w:hAnsi="Arial" w:cs="Arial"/>
                <w:spacing w:val="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школа</w:t>
            </w:r>
            <w:r w:rsidRPr="00711895">
              <w:rPr>
                <w:rFonts w:ascii="Arial" w:eastAsia="Times New Roman" w:hAnsi="Arial" w:cs="Arial"/>
                <w:spacing w:val="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совмещённая</w:t>
            </w:r>
            <w:r w:rsidRPr="00711895">
              <w:rPr>
                <w:rFonts w:ascii="Arial" w:eastAsia="Times New Roman" w:hAnsi="Arial" w:cs="Arial"/>
                <w:spacing w:val="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детским</w:t>
            </w:r>
            <w:r w:rsidRPr="00711895">
              <w:rPr>
                <w:rFonts w:ascii="Arial" w:eastAsia="Times New Roman" w:hAnsi="Arial" w:cs="Arial"/>
                <w:spacing w:val="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садом</w:t>
            </w:r>
            <w:r w:rsidRPr="00711895">
              <w:rPr>
                <w:rFonts w:ascii="Arial" w:eastAsia="Times New Roman" w:hAnsi="Arial" w:cs="Arial"/>
                <w:spacing w:val="3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1,0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1"/>
                <w:sz w:val="20"/>
                <w:szCs w:val="20"/>
              </w:rPr>
              <w:t>га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№5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)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№12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0,187</w:t>
            </w:r>
          </w:p>
        </w:tc>
      </w:tr>
      <w:tr w:rsidR="00711895" w:rsidRPr="00711895" w:rsidTr="00353BDC">
        <w:trPr>
          <w:trHeight w:hRule="exact" w:val="162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24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комплексное</w:t>
            </w:r>
            <w:r w:rsidRPr="00711895">
              <w:rPr>
                <w:rFonts w:ascii="Arial" w:eastAsia="Times New Roman" w:hAnsi="Arial" w:cs="Arial"/>
                <w:spacing w:val="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предприятие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коммунальн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proofErr w:type="gramEnd"/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2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2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прачечной,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химчисткой,</w:t>
            </w:r>
            <w:r w:rsidRPr="00711895">
              <w:rPr>
                <w:rFonts w:ascii="Arial" w:eastAsia="Times New Roman" w:hAnsi="Arial" w:cs="Arial"/>
                <w:spacing w:val="3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баней</w:t>
            </w:r>
            <w:r w:rsidRPr="0071189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3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4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0,5га,</w:t>
            </w:r>
            <w:r w:rsidRPr="00711895">
              <w:rPr>
                <w:rFonts w:ascii="Arial" w:eastAsia="Times New Roman" w:hAnsi="Arial" w:cs="Arial"/>
                <w:spacing w:val="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200кв.м.)</w:t>
            </w:r>
            <w:r w:rsidRPr="00711895">
              <w:rPr>
                <w:rFonts w:ascii="Arial" w:eastAsia="Times New Roman" w:hAnsi="Arial" w:cs="Arial"/>
                <w:spacing w:val="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предприятие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общественного</w:t>
            </w:r>
            <w:r w:rsidRPr="00711895">
              <w:rPr>
                <w:rFonts w:ascii="Arial" w:eastAsia="Times New Roman" w:hAnsi="Arial" w:cs="Arial"/>
                <w:spacing w:val="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питания</w:t>
            </w:r>
            <w:r w:rsidRPr="00711895">
              <w:rPr>
                <w:rFonts w:ascii="Arial" w:eastAsia="Times New Roman" w:hAnsi="Arial" w:cs="Arial"/>
                <w:spacing w:val="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(кафе)</w:t>
            </w:r>
            <w:r w:rsidRPr="00711895">
              <w:rPr>
                <w:rFonts w:ascii="Arial" w:eastAsia="Times New Roman" w:hAnsi="Arial" w:cs="Arial"/>
                <w:spacing w:val="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21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2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0,1га,</w:t>
            </w:r>
            <w:r w:rsidRPr="00711895">
              <w:rPr>
                <w:rFonts w:ascii="Arial" w:eastAsia="Times New Roman" w:hAnsi="Arial" w:cs="Arial"/>
                <w:i/>
                <w:iCs/>
                <w:spacing w:val="2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2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100кв.м</w:t>
            </w:r>
            <w:r w:rsidRPr="00711895">
              <w:rPr>
                <w:rFonts w:ascii="Arial" w:eastAsia="Times New Roman" w:hAnsi="Arial" w:cs="Arial"/>
                <w:i/>
                <w:iCs/>
                <w:spacing w:val="2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Площадка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№5.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№13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0,18</w:t>
            </w:r>
          </w:p>
        </w:tc>
      </w:tr>
      <w:tr w:rsidR="00711895" w:rsidRPr="00711895" w:rsidTr="00353BDC">
        <w:trPr>
          <w:trHeight w:hRule="exact" w:val="432"/>
        </w:trPr>
        <w:tc>
          <w:tcPr>
            <w:tcW w:w="96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5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pacing w:val="-1"/>
                <w:sz w:val="20"/>
                <w:szCs w:val="20"/>
              </w:rPr>
              <w:t>п.</w:t>
            </w:r>
            <w:r w:rsidRPr="00711895">
              <w:rPr>
                <w:rFonts w:ascii="Arial" w:eastAsia="Times New Roman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Гаркино</w:t>
            </w:r>
          </w:p>
        </w:tc>
      </w:tr>
      <w:tr w:rsidR="00711895" w:rsidRPr="00711895" w:rsidTr="00353BDC">
        <w:trPr>
          <w:trHeight w:hRule="exact" w:val="93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26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общеобразовательного</w:t>
            </w:r>
            <w:r w:rsidRPr="0071189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комплекса</w:t>
            </w:r>
            <w:r w:rsidRPr="00711895">
              <w:rPr>
                <w:rFonts w:ascii="Arial" w:eastAsia="Times New Roman" w:hAnsi="Arial" w:cs="Arial"/>
                <w:spacing w:val="5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70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мест:</w:t>
            </w:r>
            <w:r w:rsidRPr="00711895">
              <w:rPr>
                <w:rFonts w:ascii="Arial" w:eastAsia="Times New Roman" w:hAnsi="Arial" w:cs="Arial"/>
                <w:spacing w:val="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начальная</w:t>
            </w:r>
            <w:r w:rsidRPr="00711895">
              <w:rPr>
                <w:rFonts w:ascii="Arial" w:eastAsia="Times New Roman" w:hAnsi="Arial" w:cs="Arial"/>
                <w:spacing w:val="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школа</w:t>
            </w:r>
            <w:r w:rsidRPr="00711895">
              <w:rPr>
                <w:rFonts w:ascii="Arial" w:eastAsia="Times New Roman" w:hAnsi="Arial" w:cs="Arial"/>
                <w:spacing w:val="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40</w:t>
            </w:r>
            <w:r w:rsidRPr="00711895">
              <w:rPr>
                <w:rFonts w:ascii="Arial" w:eastAsia="Times New Roman" w:hAnsi="Arial" w:cs="Arial"/>
                <w:spacing w:val="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совмещённая</w:t>
            </w:r>
            <w:r w:rsidRPr="00711895">
              <w:rPr>
                <w:rFonts w:ascii="Arial" w:eastAsia="Times New Roman" w:hAnsi="Arial" w:cs="Arial"/>
                <w:spacing w:val="4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4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детским</w:t>
            </w:r>
            <w:r w:rsidRPr="00711895">
              <w:rPr>
                <w:rFonts w:ascii="Arial" w:eastAsia="Times New Roman" w:hAnsi="Arial" w:cs="Arial"/>
                <w:spacing w:val="4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садом</w:t>
            </w:r>
            <w:r w:rsidRPr="00711895">
              <w:rPr>
                <w:rFonts w:ascii="Arial" w:eastAsia="Times New Roman" w:hAnsi="Arial" w:cs="Arial"/>
                <w:spacing w:val="4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4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1,0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1"/>
                <w:sz w:val="20"/>
                <w:szCs w:val="20"/>
              </w:rPr>
              <w:t>га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№6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)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№14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0,187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50"/>
          <w:pgMar w:top="1080" w:right="580" w:bottom="1160" w:left="1440" w:header="0" w:footer="972" w:gutter="0"/>
          <w:cols w:space="720" w:equalWidth="0">
            <w:col w:w="989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ind w:right="264"/>
        <w:jc w:val="right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Продолжение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таблицы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6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9"/>
        <w:gridCol w:w="4018"/>
        <w:gridCol w:w="1570"/>
        <w:gridCol w:w="1231"/>
        <w:gridCol w:w="1321"/>
        <w:gridCol w:w="1025"/>
      </w:tblGrid>
      <w:tr w:rsidR="00711895" w:rsidRPr="00711895" w:rsidTr="00353BDC">
        <w:trPr>
          <w:trHeight w:hRule="exact" w:val="70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-2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здания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Мероприятие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теплоснабж</w:t>
            </w:r>
            <w:proofErr w:type="spellEnd"/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ения</w:t>
            </w:r>
            <w:proofErr w:type="spellEnd"/>
            <w:proofErr w:type="gramEnd"/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Срок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строительств</w:t>
            </w:r>
            <w:r w:rsidRPr="00711895">
              <w:rPr>
                <w:rFonts w:ascii="Arial" w:eastAsia="Times New Roman" w:hAnsi="Arial" w:cs="Arial"/>
                <w:spacing w:val="-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w w:val="95"/>
                <w:sz w:val="20"/>
                <w:szCs w:val="20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нагрузка,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ч</w:t>
            </w:r>
            <w:proofErr w:type="gramEnd"/>
          </w:p>
        </w:tc>
      </w:tr>
      <w:tr w:rsidR="00711895" w:rsidRPr="00711895" w:rsidTr="00353BDC">
        <w:trPr>
          <w:trHeight w:hRule="exact" w:val="2081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27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2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сельского</w:t>
            </w:r>
            <w:r w:rsidRPr="00711895">
              <w:rPr>
                <w:rFonts w:ascii="Arial" w:eastAsia="Times New Roman" w:hAnsi="Arial" w:cs="Arial"/>
                <w:spacing w:val="2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клуба</w:t>
            </w:r>
            <w:r w:rsidRPr="00711895">
              <w:rPr>
                <w:rFonts w:ascii="Arial" w:eastAsia="Times New Roman" w:hAnsi="Arial" w:cs="Arial"/>
                <w:spacing w:val="2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2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70</w:t>
            </w:r>
            <w:r w:rsidRPr="00711895">
              <w:rPr>
                <w:rFonts w:ascii="Arial" w:eastAsia="Times New Roman" w:hAnsi="Arial" w:cs="Arial"/>
                <w:spacing w:val="2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библиотекой,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 xml:space="preserve">         </w:t>
            </w:r>
            <w:r w:rsidRPr="00711895">
              <w:rPr>
                <w:rFonts w:ascii="Arial" w:eastAsia="Times New Roman" w:hAnsi="Arial" w:cs="Arial"/>
                <w:spacing w:val="1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.         </w:t>
            </w:r>
            <w:r w:rsidRPr="00711895">
              <w:rPr>
                <w:rFonts w:ascii="Arial" w:eastAsia="Times New Roman" w:hAnsi="Arial" w:cs="Arial"/>
                <w:i/>
                <w:iCs/>
                <w:spacing w:val="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–         </w:t>
            </w:r>
            <w:r w:rsidRPr="00711895">
              <w:rPr>
                <w:rFonts w:ascii="Arial" w:eastAsia="Times New Roman" w:hAnsi="Arial" w:cs="Arial"/>
                <w:i/>
                <w:iCs/>
                <w:spacing w:val="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0,5га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S.</w:t>
            </w:r>
            <w:r w:rsidRPr="00711895">
              <w:rPr>
                <w:rFonts w:ascii="Arial" w:eastAsia="Times New Roman" w:hAnsi="Arial" w:cs="Arial"/>
                <w:i/>
                <w:iCs/>
                <w:spacing w:val="3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3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300кв.м.</w:t>
            </w:r>
            <w:r w:rsidRPr="00711895">
              <w:rPr>
                <w:rFonts w:ascii="Arial" w:eastAsia="Times New Roman" w:hAnsi="Arial" w:cs="Arial"/>
                <w:i/>
                <w:iCs/>
                <w:spacing w:val="3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(Площадка</w:t>
            </w:r>
            <w:r w:rsidRPr="00711895">
              <w:rPr>
                <w:rFonts w:ascii="Arial" w:eastAsia="Times New Roman" w:hAnsi="Arial" w:cs="Arial"/>
                <w:i/>
                <w:iCs/>
                <w:spacing w:val="3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№6)</w:t>
            </w:r>
            <w:r w:rsidRPr="00711895">
              <w:rPr>
                <w:rFonts w:ascii="Arial" w:eastAsia="Times New Roman" w:hAnsi="Arial" w:cs="Arial"/>
                <w:i/>
                <w:iCs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фельдшерско-акушерского</w:t>
            </w:r>
            <w:r w:rsidRPr="00711895">
              <w:rPr>
                <w:rFonts w:ascii="Arial" w:eastAsia="Times New Roman" w:hAnsi="Arial" w:cs="Arial"/>
                <w:spacing w:val="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пункта,</w:t>
            </w:r>
            <w:r w:rsidRPr="00711895">
              <w:rPr>
                <w:rFonts w:ascii="Arial" w:eastAsia="Times New Roman" w:hAnsi="Arial" w:cs="Arial"/>
                <w:spacing w:val="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14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0,2</w:t>
            </w:r>
            <w:r w:rsidRPr="00711895">
              <w:rPr>
                <w:rFonts w:ascii="Arial" w:eastAsia="Times New Roman" w:hAnsi="Arial" w:cs="Arial"/>
                <w:i/>
                <w:iCs/>
                <w:spacing w:val="5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га,</w:t>
            </w:r>
            <w:r w:rsidRPr="00711895">
              <w:rPr>
                <w:rFonts w:ascii="Arial" w:eastAsia="Times New Roman" w:hAnsi="Arial" w:cs="Arial"/>
                <w:i/>
                <w:iCs/>
                <w:spacing w:val="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5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–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50кв.м.</w:t>
            </w:r>
            <w:r w:rsidRPr="00711895">
              <w:rPr>
                <w:rFonts w:ascii="Arial" w:eastAsia="Times New Roman" w:hAnsi="Arial" w:cs="Arial"/>
                <w:i/>
                <w:iCs/>
                <w:spacing w:val="5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(Площадка</w:t>
            </w:r>
            <w:r w:rsidRPr="00711895">
              <w:rPr>
                <w:rFonts w:ascii="Arial" w:eastAsia="Times New Roman" w:hAnsi="Arial" w:cs="Arial"/>
                <w:i/>
                <w:iCs/>
                <w:spacing w:val="5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№6);</w:t>
            </w:r>
            <w:r w:rsidRPr="00711895">
              <w:rPr>
                <w:rFonts w:ascii="Arial" w:eastAsia="Times New Roman" w:hAnsi="Arial" w:cs="Arial"/>
                <w:i/>
                <w:iCs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комплексного</w:t>
            </w:r>
            <w:r w:rsidRPr="00711895">
              <w:rPr>
                <w:rFonts w:ascii="Arial" w:eastAsia="Times New Roman" w:hAnsi="Arial" w:cs="Arial"/>
                <w:spacing w:val="2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предприятия</w:t>
            </w:r>
            <w:r w:rsidRPr="00711895">
              <w:rPr>
                <w:rFonts w:ascii="Arial" w:eastAsia="Times New Roman" w:hAnsi="Arial" w:cs="Arial"/>
                <w:spacing w:val="25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коммунальн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proofErr w:type="gramEnd"/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3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3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3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прачечной,</w:t>
            </w:r>
            <w:r w:rsidRPr="00711895">
              <w:rPr>
                <w:rFonts w:ascii="Arial" w:eastAsia="Times New Roman" w:hAnsi="Arial" w:cs="Arial"/>
                <w:spacing w:val="3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химчисткой,</w:t>
            </w:r>
            <w:r w:rsidRPr="00711895">
              <w:rPr>
                <w:rFonts w:ascii="Arial" w:eastAsia="Times New Roman" w:hAnsi="Arial" w:cs="Arial"/>
                <w:spacing w:val="3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баней</w:t>
            </w:r>
            <w:r w:rsidRPr="0071189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4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3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3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0,5га,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200кв.м.)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1"/>
                <w:sz w:val="20"/>
                <w:szCs w:val="20"/>
              </w:rPr>
              <w:t>№6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5"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№15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0,33</w:t>
            </w:r>
          </w:p>
        </w:tc>
      </w:tr>
      <w:tr w:rsidR="00711895" w:rsidRPr="00711895" w:rsidTr="00353BDC">
        <w:trPr>
          <w:trHeight w:hRule="exact" w:val="699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30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предприятия общественного</w:t>
            </w:r>
            <w:r w:rsidRPr="00711895">
              <w:rPr>
                <w:rFonts w:ascii="Arial" w:eastAsia="Times New Roman" w:hAnsi="Arial" w:cs="Arial"/>
                <w:spacing w:val="5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питания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(кафе)</w:t>
            </w:r>
            <w:r w:rsidRPr="00711895">
              <w:rPr>
                <w:rFonts w:ascii="Arial" w:eastAsia="Times New Roman" w:hAnsi="Arial" w:cs="Arial"/>
                <w:spacing w:val="3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3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3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41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3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3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0,1га,</w:t>
            </w:r>
            <w:r w:rsidRPr="00711895">
              <w:rPr>
                <w:rFonts w:ascii="Arial" w:eastAsia="Times New Roman" w:hAnsi="Arial" w:cs="Arial"/>
                <w:i/>
                <w:iCs/>
                <w:spacing w:val="3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3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100кв</w:t>
            </w:r>
            <w:proofErr w:type="gramStart"/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.м</w:t>
            </w:r>
            <w:proofErr w:type="gramEnd"/>
            <w:r w:rsidRPr="00711895">
              <w:rPr>
                <w:rFonts w:ascii="Arial" w:eastAsia="Times New Roman" w:hAnsi="Arial" w:cs="Arial"/>
                <w:i/>
                <w:iCs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i/>
                <w:iCs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№6.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№16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0,06</w:t>
            </w:r>
          </w:p>
        </w:tc>
      </w:tr>
      <w:tr w:rsidR="00711895" w:rsidRPr="00711895" w:rsidTr="00353BDC">
        <w:trPr>
          <w:trHeight w:hRule="exact" w:val="432"/>
        </w:trPr>
        <w:tc>
          <w:tcPr>
            <w:tcW w:w="96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pacing w:val="-1"/>
                <w:sz w:val="20"/>
                <w:szCs w:val="20"/>
              </w:rPr>
              <w:t>с.</w:t>
            </w:r>
            <w:r w:rsidRPr="00711895">
              <w:rPr>
                <w:rFonts w:ascii="Arial" w:eastAsia="Times New Roman" w:hAnsi="Arial" w:cs="Arial"/>
                <w:b/>
                <w:bCs/>
                <w:spacing w:val="-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Нижнепечерское</w:t>
            </w:r>
          </w:p>
        </w:tc>
      </w:tr>
      <w:tr w:rsidR="00711895" w:rsidRPr="00711895" w:rsidTr="00353BDC">
        <w:trPr>
          <w:trHeight w:hRule="exact" w:val="1159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31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общеобразовательный</w:t>
            </w:r>
            <w:r w:rsidRPr="00711895">
              <w:rPr>
                <w:rFonts w:ascii="Arial" w:eastAsia="Times New Roman" w:hAnsi="Arial" w:cs="Arial"/>
                <w:spacing w:val="4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комплекс</w:t>
            </w:r>
            <w:r w:rsidRPr="00711895">
              <w:rPr>
                <w:rFonts w:ascii="Arial" w:eastAsia="Times New Roman" w:hAnsi="Arial" w:cs="Arial"/>
                <w:spacing w:val="4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4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50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мест:</w:t>
            </w:r>
            <w:r w:rsidRPr="00711895">
              <w:rPr>
                <w:rFonts w:ascii="Arial" w:eastAsia="Times New Roman" w:hAnsi="Arial" w:cs="Arial"/>
                <w:spacing w:val="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начальная</w:t>
            </w:r>
            <w:r w:rsidRPr="00711895">
              <w:rPr>
                <w:rFonts w:ascii="Arial" w:eastAsia="Times New Roman" w:hAnsi="Arial" w:cs="Arial"/>
                <w:spacing w:val="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школа</w:t>
            </w:r>
            <w:r w:rsidRPr="00711895">
              <w:rPr>
                <w:rFonts w:ascii="Arial" w:eastAsia="Times New Roman" w:hAnsi="Arial" w:cs="Arial"/>
                <w:spacing w:val="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совмещённая</w:t>
            </w:r>
            <w:r w:rsidRPr="00711895">
              <w:rPr>
                <w:rFonts w:ascii="Arial" w:eastAsia="Times New Roman" w:hAnsi="Arial" w:cs="Arial"/>
                <w:spacing w:val="4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4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детским</w:t>
            </w:r>
            <w:r w:rsidRPr="00711895">
              <w:rPr>
                <w:rFonts w:ascii="Arial" w:eastAsia="Times New Roman" w:hAnsi="Arial" w:cs="Arial"/>
                <w:spacing w:val="4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садом</w:t>
            </w:r>
            <w:r w:rsidRPr="00711895">
              <w:rPr>
                <w:rFonts w:ascii="Arial" w:eastAsia="Times New Roman" w:hAnsi="Arial" w:cs="Arial"/>
                <w:spacing w:val="4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4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-1"/>
                <w:sz w:val="20"/>
                <w:szCs w:val="20"/>
              </w:rPr>
              <w:t>1,1</w:t>
            </w:r>
            <w:r w:rsidRPr="00711895">
              <w:rPr>
                <w:rFonts w:ascii="Arial" w:eastAsia="Times New Roman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</w:rPr>
              <w:t>га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Планируема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№17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0,187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32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 xml:space="preserve">фельдшерско-акушерский </w:t>
            </w:r>
            <w:r w:rsidRPr="00711895">
              <w:rPr>
                <w:rFonts w:ascii="Arial" w:eastAsia="Times New Roman" w:hAnsi="Arial" w:cs="Arial"/>
                <w:spacing w:val="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 xml:space="preserve">пункт, </w:t>
            </w:r>
            <w:r w:rsidRPr="00711895">
              <w:rPr>
                <w:rFonts w:ascii="Arial" w:eastAsia="Times New Roman" w:hAnsi="Arial" w:cs="Arial"/>
                <w:spacing w:val="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 </w:t>
            </w:r>
            <w:r w:rsidRPr="00711895">
              <w:rPr>
                <w:rFonts w:ascii="Arial" w:eastAsia="Times New Roman" w:hAnsi="Arial" w:cs="Arial"/>
                <w:i/>
                <w:iCs/>
                <w:spacing w:val="4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. </w:t>
            </w:r>
            <w:r w:rsidRPr="00711895">
              <w:rPr>
                <w:rFonts w:ascii="Arial" w:eastAsia="Times New Roman" w:hAnsi="Arial" w:cs="Arial"/>
                <w:i/>
                <w:iCs/>
                <w:spacing w:val="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i/>
                <w:iCs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0,2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га,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50кв.м.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Отопительн</w:t>
            </w:r>
            <w:proofErr w:type="spellEnd"/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ый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котел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0,03</w:t>
            </w:r>
          </w:p>
        </w:tc>
      </w:tr>
      <w:tr w:rsidR="00711895" w:rsidRPr="00711895" w:rsidTr="00353BDC">
        <w:trPr>
          <w:trHeight w:hRule="exact" w:val="432"/>
        </w:trPr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7,363</w:t>
            </w:r>
          </w:p>
        </w:tc>
      </w:tr>
    </w:tbl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Arial" w:eastAsia="Times New Roman" w:hAnsi="Arial" w:cs="Arial"/>
          <w:sz w:val="21"/>
          <w:szCs w:val="21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359" w:lineRule="auto"/>
        <w:ind w:right="26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вновь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строящихся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предоставлены,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принимались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по аналогичным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объектам.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60" w:lineRule="auto"/>
        <w:ind w:right="26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Суммарная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тепловая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нагрузка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перспективных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общественных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зданий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сельское</w:t>
      </w:r>
      <w:proofErr w:type="gramEnd"/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расчетный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срок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7,363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Гкал/ч.</w:t>
      </w:r>
    </w:p>
    <w:p w:rsidR="00711895" w:rsidRPr="00711895" w:rsidRDefault="00711895" w:rsidP="00711895">
      <w:pPr>
        <w:widowControl w:val="0"/>
        <w:numPr>
          <w:ilvl w:val="1"/>
          <w:numId w:val="18"/>
        </w:numPr>
        <w:tabs>
          <w:tab w:val="left" w:pos="732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266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>Объемы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потребления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(мощности),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b/>
          <w:bCs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приросты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потребления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теплоносителя.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263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Значения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объемов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потребления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(мощности)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собственные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нужды,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значения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нетто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с.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п.</w:t>
      </w:r>
      <w:r w:rsidRPr="00711895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7.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263"/>
        <w:jc w:val="both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080" w:right="580" w:bottom="1160" w:left="1440" w:header="0" w:footer="972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383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Таблица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7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Объемы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потребления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(мощности)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9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нужды,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тепловая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мощность</w:t>
      </w:r>
      <w:r w:rsidRPr="00711895">
        <w:rPr>
          <w:rFonts w:ascii="Arial" w:eastAsia="Times New Roman" w:hAnsi="Arial" w:cs="Arial"/>
          <w:sz w:val="24"/>
          <w:szCs w:val="24"/>
        </w:rPr>
        <w:t xml:space="preserve"> нетто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котельных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Arial" w:eastAsia="Times New Roman" w:hAnsi="Arial" w:cs="Arial"/>
          <w:sz w:val="11"/>
          <w:szCs w:val="11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702"/>
        <w:gridCol w:w="1560"/>
        <w:gridCol w:w="850"/>
        <w:gridCol w:w="991"/>
        <w:gridCol w:w="1277"/>
        <w:gridCol w:w="1417"/>
        <w:gridCol w:w="1418"/>
      </w:tblGrid>
      <w:tr w:rsidR="00711895" w:rsidRPr="00711895" w:rsidTr="00353BDC">
        <w:trPr>
          <w:trHeight w:hRule="exact" w:val="148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ind w:right="1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ind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объекта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Тип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котла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Количе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ство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котлов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 w:after="0" w:line="240" w:lineRule="auto"/>
              <w:ind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Дата</w:t>
            </w:r>
            <w:r w:rsidRPr="00711895">
              <w:rPr>
                <w:rFonts w:ascii="Arial" w:eastAsia="Times New Roman" w:hAnsi="Arial" w:cs="Arial"/>
                <w:spacing w:val="2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ввода в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эксплуат</w:t>
            </w:r>
            <w:proofErr w:type="spellEnd"/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ацию</w:t>
            </w:r>
            <w:proofErr w:type="spellEnd"/>
            <w:proofErr w:type="gram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Потреблени</w:t>
            </w:r>
            <w:proofErr w:type="spellEnd"/>
            <w:r w:rsidRPr="00711895">
              <w:rPr>
                <w:rFonts w:ascii="Arial" w:eastAsia="Times New Roman" w:hAnsi="Arial" w:cs="Arial"/>
                <w:spacing w:val="28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мощности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собственны</w:t>
            </w:r>
            <w:proofErr w:type="spellEnd"/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нужды, Гкал/ч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8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Потребление</w:t>
            </w:r>
            <w:r w:rsidRPr="00711895">
              <w:rPr>
                <w:rFonts w:ascii="Arial" w:eastAsia="Times New Roman" w:hAnsi="Arial" w:cs="Arial"/>
                <w:spacing w:val="2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теплоносител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я</w:t>
            </w:r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собственные</w:t>
            </w:r>
            <w:r w:rsidRPr="00711895">
              <w:rPr>
                <w:rFonts w:ascii="Arial" w:eastAsia="Times New Roman" w:hAnsi="Arial" w:cs="Arial"/>
                <w:spacing w:val="20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нужды,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т/ч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мощность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нетто,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</w:tr>
      <w:tr w:rsidR="00711895" w:rsidRPr="00711895" w:rsidTr="00353BDC">
        <w:trPr>
          <w:trHeight w:hRule="exact" w:val="701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№7-13,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29" w:lineRule="exact"/>
              <w:ind w:right="1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Лычева,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Buderus</w:t>
            </w:r>
            <w:proofErr w:type="spellEnd"/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Logano</w:t>
            </w:r>
            <w:proofErr w:type="spellEnd"/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SK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2007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0,0163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0,652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4,4213</w:t>
            </w:r>
          </w:p>
        </w:tc>
      </w:tr>
      <w:tr w:rsidR="00711895" w:rsidRPr="00711895" w:rsidTr="00353BDC">
        <w:trPr>
          <w:trHeight w:hRule="exact" w:val="699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Viessman</w:t>
            </w:r>
            <w:proofErr w:type="spellEnd"/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Vitoplex</w:t>
            </w:r>
            <w:proofErr w:type="spellEnd"/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100SX1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2000</w:t>
            </w: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1895" w:rsidRPr="00711895" w:rsidTr="00353BDC">
        <w:trPr>
          <w:trHeight w:hRule="exact" w:val="24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КСВа</w:t>
            </w:r>
            <w:proofErr w:type="spellEnd"/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2009</w:t>
            </w: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1895" w:rsidRPr="00711895" w:rsidTr="00353BDC">
        <w:trPr>
          <w:trHeight w:hRule="exact" w:val="70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№7-14,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Терешковой,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Riello</w:t>
            </w:r>
            <w:proofErr w:type="spellEnd"/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SAT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2014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0,0014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0,056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0,73046</w:t>
            </w:r>
          </w:p>
        </w:tc>
      </w:tr>
      <w:tr w:rsidR="00711895" w:rsidRPr="00711895" w:rsidTr="00353BDC">
        <w:trPr>
          <w:trHeight w:hRule="exact" w:val="70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№7-15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Riello</w:t>
            </w:r>
            <w:proofErr w:type="spellEnd"/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SAT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2014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0,0011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0,044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0,5407</w:t>
            </w:r>
          </w:p>
        </w:tc>
      </w:tr>
      <w:tr w:rsidR="00711895" w:rsidRPr="00711895" w:rsidTr="00353BDC">
        <w:trPr>
          <w:trHeight w:hRule="exact" w:val="69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№7-16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Mikro</w:t>
            </w:r>
            <w:proofErr w:type="spellEnd"/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  <w:proofErr w:type="spellEnd"/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2014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0,0008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0,032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0,1712</w:t>
            </w:r>
          </w:p>
        </w:tc>
      </w:tr>
      <w:tr w:rsidR="00711895" w:rsidRPr="00711895" w:rsidTr="00353BDC">
        <w:trPr>
          <w:trHeight w:hRule="exact" w:val="70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№7-17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Mikro</w:t>
            </w:r>
            <w:proofErr w:type="spellEnd"/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New</w:t>
            </w:r>
            <w:proofErr w:type="spellEnd"/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2014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0,0006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0,024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0,2574</w:t>
            </w:r>
          </w:p>
        </w:tc>
      </w:tr>
      <w:tr w:rsidR="00711895" w:rsidRPr="00711895" w:rsidTr="00353BDC">
        <w:trPr>
          <w:trHeight w:hRule="exact" w:val="557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№7-18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Щорса,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TTKV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3.5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МВт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2007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0,0017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0,068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5,6313</w:t>
            </w:r>
          </w:p>
        </w:tc>
      </w:tr>
      <w:tr w:rsidR="00711895" w:rsidRPr="00711895" w:rsidTr="00353BDC">
        <w:trPr>
          <w:trHeight w:hRule="exact" w:val="557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5"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Buderus</w:t>
            </w:r>
            <w:proofErr w:type="spellEnd"/>
            <w:r w:rsidRPr="0071189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Logano</w:t>
            </w:r>
            <w:proofErr w:type="spellEnd"/>
            <w:r w:rsidRPr="00711895">
              <w:rPr>
                <w:rFonts w:ascii="Arial" w:eastAsia="Times New Roman" w:hAnsi="Arial" w:cs="Arial"/>
                <w:spacing w:val="28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3,5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2009</w:t>
            </w: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50"/>
          <w:pgMar w:top="1080" w:right="460" w:bottom="1160" w:left="1460" w:header="0" w:footer="972" w:gutter="0"/>
          <w:cols w:space="720" w:equalWidth="0">
            <w:col w:w="9990"/>
          </w:cols>
          <w:noEndnote/>
        </w:sectPr>
      </w:pPr>
    </w:p>
    <w:p w:rsidR="00711895" w:rsidRPr="00711895" w:rsidRDefault="00711895" w:rsidP="00711895">
      <w:pPr>
        <w:widowControl w:val="0"/>
        <w:numPr>
          <w:ilvl w:val="1"/>
          <w:numId w:val="18"/>
        </w:numPr>
        <w:tabs>
          <w:tab w:val="left" w:pos="723"/>
        </w:tabs>
        <w:kinsoku w:val="0"/>
        <w:overflowPunct w:val="0"/>
        <w:autoSpaceDE w:val="0"/>
        <w:autoSpaceDN w:val="0"/>
        <w:adjustRightInd w:val="0"/>
        <w:spacing w:before="52" w:after="0" w:line="360" w:lineRule="auto"/>
        <w:ind w:left="102" w:right="103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Потребление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объектами,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расположенными</w:t>
      </w:r>
      <w:r w:rsidRPr="00711895">
        <w:rPr>
          <w:rFonts w:ascii="Arial" w:eastAsia="Times New Roman" w:hAnsi="Arial" w:cs="Arial"/>
          <w:b/>
          <w:bCs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производственных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зонах</w:t>
      </w:r>
      <w:r w:rsidRPr="00711895">
        <w:rPr>
          <w:rFonts w:ascii="Arial" w:eastAsia="Times New Roman" w:hAnsi="Arial" w:cs="Arial"/>
          <w:b/>
          <w:b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учетом </w:t>
      </w:r>
      <w:r w:rsidRPr="00711895">
        <w:rPr>
          <w:rFonts w:ascii="Arial" w:eastAsia="Times New Roman" w:hAnsi="Arial" w:cs="Arial"/>
          <w:b/>
          <w:bCs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возможных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изменений</w:t>
      </w:r>
      <w:r w:rsidRPr="00711895">
        <w:rPr>
          <w:rFonts w:ascii="Arial" w:eastAsia="Times New Roman" w:hAnsi="Arial" w:cs="Arial"/>
          <w:b/>
          <w:bCs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производственных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зон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их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перепрофилирования</w:t>
      </w:r>
      <w:r w:rsidRPr="00711895">
        <w:rPr>
          <w:rFonts w:ascii="Arial" w:eastAsia="Times New Roman" w:hAnsi="Arial" w:cs="Arial"/>
          <w:b/>
          <w:bCs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приросты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потребления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(мощности)</w:t>
      </w:r>
      <w:r w:rsidRPr="00711895">
        <w:rPr>
          <w:rFonts w:ascii="Arial" w:eastAsia="Times New Roman" w:hAnsi="Arial" w:cs="Arial"/>
          <w:b/>
          <w:b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производственными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объектами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разделением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видам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теплопотребления</w:t>
      </w:r>
      <w:r w:rsidRPr="00711895">
        <w:rPr>
          <w:rFonts w:ascii="Arial" w:eastAsia="Times New Roman" w:hAnsi="Arial" w:cs="Arial"/>
          <w:b/>
          <w:bCs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видам</w:t>
      </w:r>
      <w:r w:rsidRPr="00711895">
        <w:rPr>
          <w:rFonts w:ascii="Arial" w:eastAsia="Times New Roman" w:hAnsi="Arial" w:cs="Arial"/>
          <w:b/>
          <w:bCs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b/>
          <w:bCs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каждом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этапе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и к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окончанию планируемого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периода.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bookmarkStart w:id="2" w:name="bookmark1"/>
      <w:bookmarkEnd w:id="2"/>
      <w:r w:rsidRPr="00711895">
        <w:rPr>
          <w:rFonts w:ascii="Arial" w:eastAsia="Times New Roman" w:hAnsi="Arial" w:cs="Arial"/>
          <w:sz w:val="24"/>
          <w:szCs w:val="24"/>
        </w:rPr>
        <w:t>Изменение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производственных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их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перепрофилирование,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прирост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потребления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(мощности)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производственных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зон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ГП не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предусматривается.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160" w:left="1600" w:header="0" w:footer="972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107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lastRenderedPageBreak/>
        <w:t>Раздел</w:t>
      </w:r>
      <w:r w:rsidRPr="00711895">
        <w:rPr>
          <w:rFonts w:ascii="Arial" w:eastAsia="Times New Roman" w:hAnsi="Arial" w:cs="Arial"/>
          <w:b/>
          <w:bCs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2.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Существующие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b/>
          <w:bCs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балансы</w:t>
      </w:r>
      <w:r w:rsidRPr="00711895">
        <w:rPr>
          <w:rFonts w:ascii="Arial" w:eastAsia="Times New Roman" w:hAnsi="Arial" w:cs="Arial"/>
          <w:b/>
          <w:bCs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мощности источников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и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потребителей.</w:t>
      </w:r>
    </w:p>
    <w:p w:rsidR="00711895" w:rsidRPr="00711895" w:rsidRDefault="00711895" w:rsidP="00711895">
      <w:pPr>
        <w:widowControl w:val="0"/>
        <w:numPr>
          <w:ilvl w:val="1"/>
          <w:numId w:val="17"/>
        </w:numPr>
        <w:tabs>
          <w:tab w:val="left" w:pos="1458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4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Существующие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зоны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действия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централизованного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действуют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6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централизованных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котельных.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 расположены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с.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Общая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установленная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мощность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котельных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сельском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поселении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11,7743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Гкал/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ч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годовой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отпуск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2018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около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13,112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тыс.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Гкал.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Источники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комбинированной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выработки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электрической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proofErr w:type="gramEnd"/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отсутствуют.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2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Ко</w:t>
      </w:r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те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льна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r w:rsidRPr="00711895">
        <w:rPr>
          <w:rFonts w:ascii="Arial" w:eastAsia="Times New Roman" w:hAnsi="Arial" w:cs="Arial"/>
          <w:spacing w:val="54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№</w:t>
      </w:r>
      <w:r w:rsidRPr="00711895">
        <w:rPr>
          <w:rFonts w:ascii="Arial" w:eastAsia="Times New Roman" w:hAnsi="Arial" w:cs="Arial"/>
          <w:spacing w:val="5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7-13</w:t>
      </w:r>
      <w:r w:rsidRPr="00711895">
        <w:rPr>
          <w:rFonts w:ascii="Arial" w:eastAsia="Times New Roman" w:hAnsi="Arial" w:cs="Arial"/>
          <w:spacing w:val="58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находится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адресу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Лычева.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централизованной,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постоянным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обслуживающим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персоналом,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год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постройки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1980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установлены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котлы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Buderus</w:t>
      </w:r>
      <w:proofErr w:type="spellEnd"/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Logano</w:t>
      </w:r>
      <w:proofErr w:type="spellEnd"/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SK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735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количестве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шт.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оборудованы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газовыми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горелками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типа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Oilon</w:t>
      </w:r>
      <w:proofErr w:type="spellEnd"/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GР-90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300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R2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введен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2007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году,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Viessman</w:t>
      </w:r>
      <w:proofErr w:type="spellEnd"/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Vitoplex</w:t>
      </w:r>
      <w:proofErr w:type="spellEnd"/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100SX1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количестве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шт.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горелками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Oilon</w:t>
      </w:r>
      <w:proofErr w:type="spellEnd"/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GР-140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введен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2000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году,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КСВа</w:t>
      </w:r>
      <w:proofErr w:type="spellEnd"/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2,5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proofErr w:type="gramEnd"/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количестве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шт.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</w:t>
      </w:r>
      <w:proofErr w:type="gramEnd"/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горелками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ГБ-2,7-1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введен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2009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году.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Номинальная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мощность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котельной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проекту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4,4376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Гкал/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ч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оборудована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системой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Газ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единственным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видом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топлива,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резервное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топливо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проекту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предусмотрено.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отопительный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период.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наибольших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отопительных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нагрузок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котельной работают</w:t>
      </w:r>
      <w:r w:rsidRPr="00711895">
        <w:rPr>
          <w:rFonts w:ascii="Arial" w:eastAsia="Times New Roman" w:hAnsi="Arial" w:cs="Arial"/>
          <w:sz w:val="24"/>
          <w:szCs w:val="24"/>
        </w:rPr>
        <w:t xml:space="preserve"> все 3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котла.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3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двухтрубные,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симметричные,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проложены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надземным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подземным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способами.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выполнены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постепенным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уменьшением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диаметра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направлении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источника.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Компенсация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удлинений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осуществляется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счет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конструктивных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изгибов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теплотрассы.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Тепловая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изоляция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выполнена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ГОСТ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30732-2006.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отопления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работают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температурному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графику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95/70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ºС.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Год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ввода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1978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ЦТП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отсутствуют.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Протяженность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однотрубном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исчислении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составляет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3184 </w:t>
      </w:r>
      <w:r w:rsidRPr="00711895">
        <w:rPr>
          <w:rFonts w:ascii="Arial" w:eastAsia="Times New Roman" w:hAnsi="Arial" w:cs="Arial"/>
          <w:sz w:val="24"/>
          <w:szCs w:val="24"/>
        </w:rPr>
        <w:t>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Ко</w:t>
      </w:r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те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льна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r w:rsidRPr="00711895">
        <w:rPr>
          <w:rFonts w:ascii="Arial" w:eastAsia="Times New Roman" w:hAnsi="Arial" w:cs="Arial"/>
          <w:spacing w:val="4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№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7-14</w:t>
      </w:r>
      <w:r w:rsidRPr="00711895">
        <w:rPr>
          <w:rFonts w:ascii="Arial" w:eastAsia="Times New Roman" w:hAnsi="Arial" w:cs="Arial"/>
          <w:spacing w:val="2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находится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адресу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Терешковой.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централизованной,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постоянным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обслуживающим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proofErr w:type="spellStart"/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персо-налом</w:t>
      </w:r>
      <w:proofErr w:type="spellEnd"/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ввода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2014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котельной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установлены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два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котла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Riello</w:t>
      </w:r>
      <w:proofErr w:type="spellEnd"/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SAT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360,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теплопроизводительностью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 xml:space="preserve">   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0,366</w:t>
      </w:r>
      <w:r w:rsidRPr="00711895">
        <w:rPr>
          <w:rFonts w:ascii="Arial" w:eastAsia="Times New Roman" w:hAnsi="Arial" w:cs="Arial"/>
          <w:sz w:val="24"/>
          <w:szCs w:val="24"/>
        </w:rPr>
        <w:t xml:space="preserve">   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Гкал/час,</w:t>
      </w:r>
      <w:r w:rsidRPr="00711895">
        <w:rPr>
          <w:rFonts w:ascii="Arial" w:eastAsia="Times New Roman" w:hAnsi="Arial" w:cs="Arial"/>
          <w:sz w:val="24"/>
          <w:szCs w:val="24"/>
        </w:rPr>
        <w:t xml:space="preserve">   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котлы   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  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газовыми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160" w:left="1600" w:header="0" w:footer="972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111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горелками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типа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Riello</w:t>
      </w:r>
      <w:proofErr w:type="spellEnd"/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RS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50/ЕМ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Z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Номинальная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мощность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котельной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0,73186 Гкал/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ч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2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оборудована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системой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ХВП.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единственным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видом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топлива,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резервное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топливо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проекту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предусмотрено.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отопительный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период.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наибольших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отопительных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нагрузок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котельной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работают</w:t>
      </w:r>
      <w:r w:rsidRPr="00711895">
        <w:rPr>
          <w:rFonts w:ascii="Arial" w:eastAsia="Times New Roman" w:hAnsi="Arial" w:cs="Arial"/>
          <w:sz w:val="24"/>
          <w:szCs w:val="24"/>
        </w:rPr>
        <w:t xml:space="preserve"> все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котла.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двухтрубные,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симметричные,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проложены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надземным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подземным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способами.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выполнены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постепенным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уменьшением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диаметра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направлении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источника.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Компенсация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удлинений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осуществляется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счет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конструктивных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изгибов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теплотрассы.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Тепловая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изоляция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выполнена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ГОСТ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30732-2006.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отопления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работают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температурному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графику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95/70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ºС.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введены</w:t>
      </w:r>
      <w:proofErr w:type="gramEnd"/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1989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ЦТП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отсутствуют.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Протяженность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отопления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в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однотрубном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исчислении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1128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Ко</w:t>
      </w:r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те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льна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 №</w:t>
      </w:r>
      <w:r w:rsidRPr="00711895">
        <w:rPr>
          <w:rFonts w:ascii="Arial" w:eastAsia="Times New Roman" w:hAnsi="Arial" w:cs="Arial"/>
          <w:spacing w:val="1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7-15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находится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адресу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ул.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Спортивная.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централизованной,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постоянным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обслуживающим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персоналом.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введена в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эксплуатацию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2014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году.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1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котельной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.</w:t>
      </w:r>
      <w:proofErr w:type="gramEnd"/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у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становлены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котлы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Riello</w:t>
      </w:r>
      <w:proofErr w:type="spellEnd"/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SAT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270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количестве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штук,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номинальная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мощность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котельной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0,5418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Гкал/ч.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Котлы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оборудованы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газовыми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горелками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Riello</w:t>
      </w:r>
      <w:proofErr w:type="spellEnd"/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SAT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270.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оборудована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системой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ХВП.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только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отопительный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период.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6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Газ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единственным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видом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топлива,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резервное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проекту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предусмотрено.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только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отопительный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период.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двухтрубные,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симметричные,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проложены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надземным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подземным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способами.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выполнены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постепенным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уменьшением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диаметра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направлении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источника.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Компенсация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удлинений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осуществляется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счет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конструктивных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изгибов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теплотрассы.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изоляция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выполнена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из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пенополиуретановой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скорлупы.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отопления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работают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температурному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графику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95/70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ºС.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введены</w:t>
      </w:r>
      <w:proofErr w:type="gramEnd"/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2003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ЦТП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отсутствуют.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Протяженность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отопления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однотрубном исчислении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860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160" w:left="1600" w:header="0" w:footer="972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lastRenderedPageBreak/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Мини-ко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те</w:t>
      </w:r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льна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r w:rsidRPr="00711895">
        <w:rPr>
          <w:rFonts w:ascii="Arial" w:eastAsia="Times New Roman" w:hAnsi="Arial" w:cs="Arial"/>
          <w:spacing w:val="15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№</w:t>
      </w:r>
      <w:r w:rsidRPr="00711895">
        <w:rPr>
          <w:rFonts w:ascii="Arial" w:eastAsia="Times New Roman" w:hAnsi="Arial" w:cs="Arial"/>
          <w:spacing w:val="14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7-16</w:t>
      </w:r>
      <w:r w:rsidRPr="00711895">
        <w:rPr>
          <w:rFonts w:ascii="Arial" w:eastAsia="Times New Roman" w:hAnsi="Arial" w:cs="Arial"/>
          <w:spacing w:val="14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находится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адресу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Строителей.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без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постоянно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обслуживающего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персонала.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Установлены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котлы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Mikro</w:t>
      </w:r>
      <w:proofErr w:type="spellEnd"/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New</w:t>
      </w:r>
      <w:proofErr w:type="spellEnd"/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100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2шт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.в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ведены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2014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году.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Котлы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оборудованы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газовыми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горелками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типа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Times New Roman" w:eastAsia="Times New Roman" w:hAnsi="Times New Roman" w:cs="Times New Roman"/>
          <w:spacing w:val="-1"/>
          <w:sz w:val="18"/>
          <w:szCs w:val="18"/>
        </w:rPr>
        <w:t>«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Polidoro-Multigas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».</w:t>
      </w:r>
      <w:r w:rsidRPr="00711895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Номинальная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мощность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котельной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9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0,172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Гкал/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ч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системой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ХВП.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только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отопительный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Газ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единственным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видом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топлива,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резервное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проекту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предусмотрено.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период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наибольших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отопительных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нагрузок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котельной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работают</w:t>
      </w:r>
      <w:r w:rsidRPr="00711895">
        <w:rPr>
          <w:rFonts w:ascii="Arial" w:eastAsia="Times New Roman" w:hAnsi="Arial" w:cs="Arial"/>
          <w:sz w:val="24"/>
          <w:szCs w:val="24"/>
        </w:rPr>
        <w:t xml:space="preserve"> 2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котла.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2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двухтрубные,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симметричные,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проложены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надземным</w:t>
      </w:r>
      <w:proofErr w:type="gramEnd"/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способами.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Трубопроводы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выполнены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постепенным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уменьшением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диаметра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направлении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источника.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Компенсация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удлинений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осуществляется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счет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конструктивных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изгибов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теплотрассы.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Тепловая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изоляция</w:t>
      </w:r>
      <w:r w:rsidRPr="00711895">
        <w:rPr>
          <w:rFonts w:ascii="Arial" w:eastAsia="Times New Roman" w:hAnsi="Arial" w:cs="Arial"/>
          <w:spacing w:val="9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выполнена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пенополиуретана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отопления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работают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температурному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графику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95/70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ºС.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введены</w:t>
      </w:r>
      <w:proofErr w:type="gramEnd"/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2003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ЦТП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отсутствуют.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Протяженность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однотрубном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исчислении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192,2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Мини-к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о</w:t>
      </w:r>
      <w:proofErr w:type="spell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те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ль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  <w:u w:val="single"/>
        </w:rPr>
        <w:t>ная</w:t>
      </w:r>
      <w:proofErr w:type="spellEnd"/>
      <w:r w:rsidRPr="00711895">
        <w:rPr>
          <w:rFonts w:ascii="Arial" w:eastAsia="Times New Roman" w:hAnsi="Arial" w:cs="Arial"/>
          <w:spacing w:val="33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№</w:t>
      </w:r>
      <w:r w:rsidRPr="00711895">
        <w:rPr>
          <w:rFonts w:ascii="Arial" w:eastAsia="Times New Roman" w:hAnsi="Arial" w:cs="Arial"/>
          <w:spacing w:val="33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7-17</w:t>
      </w:r>
      <w:r w:rsidRPr="00711895">
        <w:rPr>
          <w:rFonts w:ascii="Arial" w:eastAsia="Times New Roman" w:hAnsi="Arial" w:cs="Arial"/>
          <w:spacing w:val="34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находится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адресу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Советская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без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постоянно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обслуживающего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персонала.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Установлены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котлы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Mikro</w:t>
      </w:r>
      <w:proofErr w:type="spellEnd"/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New</w:t>
      </w:r>
      <w:proofErr w:type="spellEnd"/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100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3шт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.в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ведены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2014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году.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Котлы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оборудованы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газовыми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горелками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типа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Times New Roman" w:eastAsia="Times New Roman" w:hAnsi="Times New Roman" w:cs="Times New Roman"/>
          <w:spacing w:val="-1"/>
          <w:sz w:val="18"/>
          <w:szCs w:val="18"/>
        </w:rPr>
        <w:t>«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Polidoro-Multigas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».</w:t>
      </w:r>
      <w:r w:rsidRPr="00711895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Номинальная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мощность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котельной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0,258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Гкал/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ч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системой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ХВП.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только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отопительный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Газ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единственным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видом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топлива,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резервное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топливо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проекту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предусмотрено.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период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наибольших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отопительных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нагрузок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котельной</w:t>
      </w:r>
      <w:r w:rsidRPr="00711895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работают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котла.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2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двухтрубные,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симметричные,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проложены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надземным</w:t>
      </w:r>
      <w:proofErr w:type="gramEnd"/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способами.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Трубопроводы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выполнены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постепенным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уменьшением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диаметра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направлении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источника.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Компенсация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удлинений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осуществляется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счет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конструктивных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изгибов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теплотрассы.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Тепловая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изоляция</w:t>
      </w:r>
      <w:r w:rsidRPr="00711895">
        <w:rPr>
          <w:rFonts w:ascii="Arial" w:eastAsia="Times New Roman" w:hAnsi="Arial" w:cs="Arial"/>
          <w:spacing w:val="9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выполнена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пенополиуретана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отопления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работают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температурному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графику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95/70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ºС.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введены</w:t>
      </w:r>
      <w:proofErr w:type="gramEnd"/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2003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ЦТП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отсутствуют.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Протяженность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однотрубном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исчислении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260,4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2"/>
        <w:jc w:val="both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080" w:right="740" w:bottom="1160" w:left="1600" w:header="0" w:footer="972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22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67"/>
          <w:sz w:val="24"/>
          <w:szCs w:val="24"/>
          <w:u w:val="single"/>
        </w:rPr>
        <w:lastRenderedPageBreak/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Ко</w:t>
      </w:r>
      <w:proofErr w:type="gramEnd"/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те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льна</w:t>
      </w:r>
      <w:r w:rsidRPr="00711895">
        <w:rPr>
          <w:rFonts w:ascii="Arial" w:eastAsia="Times New Roman" w:hAnsi="Arial" w:cs="Arial"/>
          <w:spacing w:val="-6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я</w:t>
      </w:r>
      <w:r w:rsidRPr="00711895">
        <w:rPr>
          <w:rFonts w:ascii="Arial" w:eastAsia="Times New Roman" w:hAnsi="Arial" w:cs="Arial"/>
          <w:spacing w:val="6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  <w:u w:val="single"/>
        </w:rPr>
        <w:t>№</w:t>
      </w:r>
      <w:r w:rsidRPr="00711895">
        <w:rPr>
          <w:rFonts w:ascii="Arial" w:eastAsia="Times New Roman" w:hAnsi="Arial" w:cs="Arial"/>
          <w:spacing w:val="8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  <w:u w:val="single"/>
        </w:rPr>
        <w:t>7-18</w:t>
      </w:r>
      <w:r w:rsidRPr="00711895">
        <w:rPr>
          <w:rFonts w:ascii="Arial" w:eastAsia="Times New Roman" w:hAnsi="Arial" w:cs="Arial"/>
          <w:spacing w:val="10"/>
          <w:sz w:val="24"/>
          <w:szCs w:val="24"/>
          <w:u w:val="single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находится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адресу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Щорса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13.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постоянным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обслуживающим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персоналом,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котел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TTKV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3.5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МВт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введен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2007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Buderus</w:t>
      </w:r>
      <w:proofErr w:type="spellEnd"/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Logano</w:t>
      </w:r>
      <w:proofErr w:type="spellEnd"/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3,5,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введен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2009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году.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Номинальная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мощность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котельной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5,633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Гкал/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ч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оборудована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системой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ХВП.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только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отопительный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период.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Газ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единственным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видом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топлива,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резервное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топливо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проекту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предусмотрено.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 наибольших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отопительных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нагрузок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работают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котла.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работает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отопительный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360" w:lineRule="auto"/>
        <w:ind w:right="123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двухтрубные,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симметричные,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проложены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надземным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подземным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способами.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выполнены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постепенным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уменьшением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диаметра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направлении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источника.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Компенсация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удлинений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осуществляется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счет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конструктивных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изгибов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теплотрассы.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Тепловая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изоляция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выполнена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стекловаты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покровным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слоем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стеклоткани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рубероида.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отопления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работают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температурному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графику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95/70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ºС.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введены</w:t>
      </w:r>
      <w:proofErr w:type="gramEnd"/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эксплуатацию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1974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ЦТП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отсутствуют.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Протяженность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однотрубном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исчислении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составляет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4678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22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Данные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перспективных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источниках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их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территориальных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местоположениях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таблице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8.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8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Arial" w:eastAsia="Times New Roman" w:hAnsi="Arial" w:cs="Arial"/>
          <w:sz w:val="12"/>
          <w:szCs w:val="12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1678"/>
        <w:gridCol w:w="5428"/>
        <w:gridCol w:w="1569"/>
      </w:tblGrid>
      <w:tr w:rsidR="00711895" w:rsidRPr="00711895" w:rsidTr="00353BDC">
        <w:trPr>
          <w:trHeight w:hRule="exact" w:val="93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ТЭ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Объекты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теплоснабжения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Номинальная</w:t>
            </w:r>
            <w:r w:rsidRPr="00711895">
              <w:rPr>
                <w:rFonts w:ascii="Arial" w:eastAsia="Times New Roman" w:hAnsi="Arial" w:cs="Arial"/>
                <w:spacing w:val="2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мощность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ТЭ,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МВт</w:t>
            </w:r>
          </w:p>
        </w:tc>
      </w:tr>
      <w:tr w:rsidR="00711895" w:rsidRPr="00711895" w:rsidTr="00353BDC">
        <w:trPr>
          <w:trHeight w:hRule="exact" w:val="324"/>
        </w:trPr>
        <w:tc>
          <w:tcPr>
            <w:tcW w:w="9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pacing w:val="-1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pacing w:val="-1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Обшаровка</w:t>
            </w:r>
          </w:p>
        </w:tc>
      </w:tr>
      <w:tr w:rsidR="00711895" w:rsidRPr="00711895" w:rsidTr="00353BDC">
        <w:trPr>
          <w:trHeight w:hRule="exact" w:val="42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ДОУ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детский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сад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140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№3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46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Дошкольное</w:t>
            </w:r>
            <w:proofErr w:type="gramEnd"/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образовательная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организация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60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Образовательного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учреждения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300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№4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спортивный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комплекс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СОШ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</w:t>
            </w:r>
            <w:proofErr w:type="gramStart"/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П</w:t>
            </w:r>
            <w:proofErr w:type="gramEnd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о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1,0</w:t>
            </w:r>
          </w:p>
        </w:tc>
      </w:tr>
      <w:tr w:rsidR="00711895" w:rsidRPr="00711895" w:rsidTr="00353BDC">
        <w:trPr>
          <w:trHeight w:hRule="exact" w:val="92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№5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физкультурно-оздоровительный</w:t>
            </w:r>
            <w:r w:rsidRPr="00711895">
              <w:rPr>
                <w:rFonts w:ascii="Arial" w:eastAsia="Times New Roman" w:hAnsi="Arial" w:cs="Arial"/>
                <w:spacing w:val="-2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комплекса</w:t>
            </w:r>
            <w:r w:rsidRPr="00711895">
              <w:rPr>
                <w:rFonts w:ascii="Arial" w:eastAsia="Times New Roman" w:hAnsi="Arial" w:cs="Arial"/>
                <w:spacing w:val="-2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спортивным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залом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общего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пользования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600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</w:t>
            </w:r>
            <w:proofErr w:type="gramEnd"/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плавательным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бассейном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600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м2зеркала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воды,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1,7га,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2100кв.м.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(северо-западнее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Площадки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№3)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2,0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№6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амбулатория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1,5га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600кв.м.),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гостиница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31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место,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1,0га,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750кв.м.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№4;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1,0</w:t>
            </w:r>
          </w:p>
        </w:tc>
      </w:tr>
      <w:tr w:rsidR="00711895" w:rsidRPr="00711895" w:rsidTr="00353BDC">
        <w:trPr>
          <w:trHeight w:hRule="exact" w:val="47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Б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творчества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Советской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0,7га,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420кв.м.;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0,4</w:t>
            </w:r>
          </w:p>
        </w:tc>
      </w:tr>
      <w:tr w:rsidR="00711895" w:rsidRPr="00711895" w:rsidTr="00353BDC">
        <w:trPr>
          <w:trHeight w:hRule="exact" w:val="92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№8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комплексное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предприятие</w:t>
            </w:r>
            <w:r w:rsidRPr="00711895">
              <w:rPr>
                <w:rFonts w:ascii="Arial" w:eastAsia="Times New Roman" w:hAnsi="Arial" w:cs="Arial"/>
                <w:spacing w:val="-2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коммунально-бытового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мест)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прачечной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141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кг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белья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смену),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химчисткой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кг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вещей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смену),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баней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35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мест)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Пролетарская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1,5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50"/>
          <w:pgMar w:top="1080" w:right="720" w:bottom="1160" w:left="1580" w:header="0" w:footer="972" w:gutter="0"/>
          <w:cols w:space="720" w:equalWidth="0">
            <w:col w:w="961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ind w:right="124"/>
        <w:jc w:val="right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Продолжение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таблицы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8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1678"/>
        <w:gridCol w:w="5428"/>
        <w:gridCol w:w="1569"/>
      </w:tblGrid>
      <w:tr w:rsidR="00711895" w:rsidRPr="00711895" w:rsidTr="00353BDC">
        <w:trPr>
          <w:trHeight w:hRule="exact" w:val="93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ТЭ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Объекты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теплоснабжения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Номинальная</w:t>
            </w:r>
            <w:r w:rsidRPr="00711895">
              <w:rPr>
                <w:rFonts w:ascii="Arial" w:eastAsia="Times New Roman" w:hAnsi="Arial" w:cs="Arial"/>
                <w:spacing w:val="2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мощность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ТЭ,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МВт</w:t>
            </w:r>
          </w:p>
        </w:tc>
      </w:tr>
      <w:tr w:rsidR="00711895" w:rsidRPr="00711895" w:rsidTr="00353BDC">
        <w:trPr>
          <w:trHeight w:hRule="exact" w:val="92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Б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комплексное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предприятие</w:t>
            </w:r>
            <w:r w:rsidRPr="00711895">
              <w:rPr>
                <w:rFonts w:ascii="Arial" w:eastAsia="Times New Roman" w:hAnsi="Arial" w:cs="Arial"/>
                <w:spacing w:val="-2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коммунально-бытового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15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мест)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прачечной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70</w:t>
            </w:r>
            <w:r w:rsidRPr="00711895">
              <w:rPr>
                <w:rFonts w:ascii="Arial" w:eastAsia="Times New Roman" w:hAnsi="Arial" w:cs="Arial"/>
                <w:spacing w:val="3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кг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белья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смену),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химчисткой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3,5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кг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вещей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смену),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баней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16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мест),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0,6га,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200кв.м.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1,0</w:t>
            </w:r>
          </w:p>
        </w:tc>
      </w:tr>
      <w:tr w:rsidR="00711895" w:rsidRPr="00711895" w:rsidTr="00353BDC">
        <w:trPr>
          <w:trHeight w:hRule="exact" w:val="23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5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№10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0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комбина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(типография)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Вокзальная,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0,3га,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100кв.м.</w:t>
            </w:r>
            <w:r w:rsidRPr="00711895">
              <w:rPr>
                <w:rFonts w:ascii="Arial" w:eastAsia="Times New Roman" w:hAnsi="Arial" w:cs="Arial"/>
                <w:spacing w:val="3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комбинат</w:t>
            </w:r>
            <w:r w:rsidRPr="00711895">
              <w:rPr>
                <w:rFonts w:ascii="Arial" w:eastAsia="Times New Roman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(ремонт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технических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бытовых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машин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приборов,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теле-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радиоаппаратуры)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Вокзальная,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0,3га,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150кв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.м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гостиница</w:t>
            </w:r>
            <w:r w:rsidRPr="00711895">
              <w:rPr>
                <w:rFonts w:ascii="Arial" w:eastAsia="Times New Roman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встроенным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комбинатом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(салон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красоты,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спа-салон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Вокзальная,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1,0га,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750кв.м.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0,2</w:t>
            </w:r>
          </w:p>
        </w:tc>
      </w:tr>
      <w:tr w:rsidR="00711895" w:rsidRPr="00711895" w:rsidTr="00353BDC">
        <w:trPr>
          <w:trHeight w:hRule="exact" w:val="92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№11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комбинат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(индивидуальным</w:t>
            </w:r>
            <w:r w:rsidRPr="00711895">
              <w:rPr>
                <w:rFonts w:ascii="Arial" w:eastAsia="Times New Roman" w:hAnsi="Arial" w:cs="Arial"/>
                <w:spacing w:val="3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пошивом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ремонтом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обуви,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одежды)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Вокзальная,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0,3га,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150кв.м.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(Площадка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№1)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0,15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Итого: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8,15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9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Тростянка</w:t>
            </w:r>
          </w:p>
        </w:tc>
      </w:tr>
      <w:tr w:rsidR="00711895" w:rsidRPr="00711895" w:rsidTr="00353BDC">
        <w:trPr>
          <w:trHeight w:hRule="exact" w:val="70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12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№12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общеобразовательный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комплекс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50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мест: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начальная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школа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совмещённая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детским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садом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1,0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(Площадка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№5)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115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№13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4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комплексное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предприятие</w:t>
            </w:r>
            <w:r w:rsidRPr="00711895">
              <w:rPr>
                <w:rFonts w:ascii="Arial" w:eastAsia="Times New Roman" w:hAnsi="Arial" w:cs="Arial"/>
                <w:spacing w:val="-2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коммунально-бытового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прачечной,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химчисткой,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баней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0,5га,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200кв.м.)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предприятие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общественного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питания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(кафе)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0,1га,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100кв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.м</w:t>
            </w:r>
            <w:proofErr w:type="gramEnd"/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№5.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Итого: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0,6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9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п.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pacing w:val="-1"/>
                <w:sz w:val="20"/>
                <w:szCs w:val="20"/>
              </w:rPr>
              <w:t>Гаркино</w:t>
            </w:r>
          </w:p>
        </w:tc>
      </w:tr>
      <w:tr w:rsidR="00711895" w:rsidRPr="00711895" w:rsidTr="00353BDC">
        <w:trPr>
          <w:trHeight w:hRule="exact" w:val="69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14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№14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общеобразовательного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комплекса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70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мест: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начальная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школа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40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совмещённая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детским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садом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1,0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(Площадка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№6)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162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№15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Сельский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клуб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библиотекой,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0,5га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S.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300кв.м.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(Площадка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№6)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37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фельдшерско-акушерского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пункта,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0,2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50кв.м.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(Площадка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№6);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комплексного</w:t>
            </w:r>
            <w:r w:rsidRPr="00711895">
              <w:rPr>
                <w:rFonts w:ascii="Arial" w:eastAsia="Times New Roman" w:hAnsi="Arial" w:cs="Arial"/>
                <w:spacing w:val="-2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предприятия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коммунально-бытового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прачечной,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химчисткой,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баней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0,5га,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200кв.м.)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0,45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№16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предприятия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общественного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питания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(кафе)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0,1га,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100кв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.м</w:t>
            </w:r>
            <w:proofErr w:type="gramEnd"/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0,1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Итого: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0,85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9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с.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pacing w:val="-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Нижнепечерское</w:t>
            </w:r>
          </w:p>
        </w:tc>
      </w:tr>
      <w:tr w:rsidR="00711895" w:rsidRPr="00711895" w:rsidTr="00353BDC">
        <w:trPr>
          <w:trHeight w:hRule="exact" w:val="69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№17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общеобразовательный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комплекс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50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мест: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начальная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школа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совмещённая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садом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1,1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га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ИТОГО: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pacing w:val="-1"/>
                <w:sz w:val="20"/>
                <w:szCs w:val="20"/>
              </w:rPr>
              <w:t>9,9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50"/>
          <w:pgMar w:top="1080" w:right="720" w:bottom="1160" w:left="1580" w:header="0" w:footer="972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Существующие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действующих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котельных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планируемых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блочно-модульных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расположенных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территориях</w:t>
      </w:r>
      <w:r w:rsidRPr="00711895">
        <w:rPr>
          <w:rFonts w:ascii="Arial" w:eastAsia="Times New Roman" w:hAnsi="Arial" w:cs="Arial"/>
          <w:sz w:val="24"/>
          <w:szCs w:val="24"/>
        </w:rPr>
        <w:t xml:space="preserve"> с.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представлены </w:t>
      </w:r>
      <w:r w:rsidRPr="00711895">
        <w:rPr>
          <w:rFonts w:ascii="Arial" w:eastAsia="Times New Roman" w:hAnsi="Arial" w:cs="Arial"/>
          <w:sz w:val="24"/>
          <w:szCs w:val="24"/>
        </w:rPr>
        <w:t>на рисунках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6-10.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160" w:left="1600" w:header="0" w:footer="972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11"/>
          <w:szCs w:val="11"/>
        </w:rPr>
      </w:pPr>
    </w:p>
    <w:p w:rsidR="00711895" w:rsidRPr="00711895" w:rsidRDefault="002B237D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</w:r>
      <w:r>
        <w:rPr>
          <w:rFonts w:ascii="Arial" w:eastAsia="Times New Roman" w:hAnsi="Arial" w:cs="Arial"/>
          <w:noProof/>
          <w:sz w:val="20"/>
          <w:szCs w:val="20"/>
        </w:rPr>
        <w:pict>
          <v:group id="Группа 37" o:spid="_x0000_s1052" style="width:726.95pt;height:420.3pt;mso-position-horizontal-relative:char;mso-position-vertical-relative:line" coordsize="14539,8406">
            <v:shape id="Freeform 24" o:spid="_x0000_s1027" style="position:absolute;left:9;top:8395;width:14520;height:20;visibility:visible;mso-wrap-style:square;v-text-anchor:top" coordsize="145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HFcMA&#10;AADbAAAADwAAAGRycy9kb3ducmV2LnhtbERPXWvCMBR9F/Yfwh3sRWa6CTKqUcTpEFTQTubrXXPX&#10;djY3XRK1/nvzIOzxcL5Hk9bU4kzOV5YVvPQSEMS51RUXCvafi+c3ED4ga6wtk4IreZiMHzojTLW9&#10;8I7OWShEDGGfooIyhCaV0uclGfQ92xBH7sc6gyFCV0jt8BLDTS1fk2QgDVYcG0psaFZSfsxORgH+&#10;Hr7W7vA3/cjm36tNf7c13fdCqafHdjoEEagN/+K7e6kV9OPY+CX+AD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dHFcMAAADbAAAADwAAAAAAAAAAAAAAAACYAgAAZHJzL2Rv&#10;d25yZXYueG1sUEsFBgAAAAAEAAQA9QAAAIgDAAAAAA==&#10;" path="m,l14520,e" filled="f" strokeweight=".94pt">
              <v:path arrowok="t" o:connecttype="custom" o:connectlocs="0,0;14520,0" o:connectangles="0,0"/>
            </v:shape>
            <v:rect id="Rectangle 25" o:spid="_x0000_s1028" style="position:absolute;left:11;width:14520;height:8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<v:textbox inset="0,0,0,0">
                <w:txbxContent>
                  <w:p w:rsidR="00711895" w:rsidRDefault="00711895" w:rsidP="00711895">
                    <w:pPr>
                      <w:spacing w:line="8360" w:lineRule="atLeast"/>
                    </w:pP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>
                          <wp:extent cx="9204960" cy="5303520"/>
                          <wp:effectExtent l="0" t="0" r="0" b="0"/>
                          <wp:docPr id="43" name="Рисунок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04960" cy="5303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11895" w:rsidRDefault="00711895" w:rsidP="00711895"/>
                </w:txbxContent>
              </v:textbox>
            </v:rect>
            <w10:wrap type="none"/>
            <w10:anchorlock/>
          </v:group>
        </w:pic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Arial" w:eastAsia="Times New Roman" w:hAnsi="Arial" w:cs="Arial"/>
          <w:sz w:val="6"/>
          <w:szCs w:val="6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6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6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Times New Roman" w:eastAsia="Times New Roman" w:hAnsi="Times New Roman" w:cs="Times New Roman"/>
          <w:sz w:val="27"/>
          <w:szCs w:val="27"/>
        </w:rPr>
        <w:t xml:space="preserve">–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действия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систем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с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6" w:after="0" w:line="240" w:lineRule="auto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17"/>
          <w:pgSz w:w="16850" w:h="11910" w:orient="landscape"/>
          <w:pgMar w:top="1100" w:right="1040" w:bottom="900" w:left="1040" w:header="0" w:footer="710" w:gutter="0"/>
          <w:pgNumType w:start="49"/>
          <w:cols w:space="720" w:equalWidth="0">
            <w:col w:w="147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Arial" w:eastAsia="Times New Roman" w:hAnsi="Arial" w:cs="Arial"/>
          <w:sz w:val="27"/>
          <w:szCs w:val="27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8542020" cy="50749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02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9"/>
          <w:szCs w:val="9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7-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2"/>
          <w:sz w:val="24"/>
          <w:szCs w:val="24"/>
        </w:rPr>
        <w:t>с</w:t>
      </w:r>
      <w:proofErr w:type="gramEnd"/>
      <w:r w:rsidRPr="00711895">
        <w:rPr>
          <w:rFonts w:ascii="Arial" w:eastAsia="Times New Roman" w:hAnsi="Arial" w:cs="Arial"/>
          <w:spacing w:val="-2"/>
          <w:sz w:val="24"/>
          <w:szCs w:val="24"/>
        </w:rPr>
        <w:t>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с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объектами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19"/>
          <w:pgSz w:w="16850" w:h="11910" w:orient="landscape"/>
          <w:pgMar w:top="1100" w:right="1580" w:bottom="1160" w:left="1580" w:header="0" w:footer="970" w:gutter="0"/>
          <w:pgNumType w:start="50"/>
          <w:cols w:space="720" w:equalWidth="0">
            <w:col w:w="1369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9243060" cy="48691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06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86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8-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2"/>
          <w:sz w:val="24"/>
          <w:szCs w:val="24"/>
        </w:rPr>
        <w:t>с</w:t>
      </w:r>
      <w:proofErr w:type="gramEnd"/>
      <w:r w:rsidRPr="00711895">
        <w:rPr>
          <w:rFonts w:ascii="Arial" w:eastAsia="Times New Roman" w:hAnsi="Arial" w:cs="Arial"/>
          <w:spacing w:val="-2"/>
          <w:sz w:val="24"/>
          <w:szCs w:val="24"/>
        </w:rPr>
        <w:t>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Тростянка</w:t>
      </w:r>
      <w:proofErr w:type="gramEnd"/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перспективными объектами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86" w:after="0" w:line="240" w:lineRule="auto"/>
        <w:rPr>
          <w:rFonts w:ascii="Arial" w:eastAsia="Times New Roman" w:hAnsi="Arial" w:cs="Arial"/>
          <w:sz w:val="24"/>
          <w:szCs w:val="24"/>
        </w:rPr>
        <w:sectPr w:rsidR="00711895" w:rsidRPr="00711895">
          <w:pgSz w:w="16850" w:h="11910" w:orient="landscape"/>
          <w:pgMar w:top="1100" w:right="1100" w:bottom="1160" w:left="1100" w:header="0" w:footer="970" w:gutter="0"/>
          <w:cols w:space="720" w:equalWidth="0">
            <w:col w:w="1465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11"/>
          <w:szCs w:val="11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8663940" cy="46101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94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  <w:sz w:val="21"/>
          <w:szCs w:val="21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9-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п.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Гаркино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перспективными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объектами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6850" w:h="11910" w:orient="landscape"/>
          <w:pgMar w:top="1100" w:right="1460" w:bottom="1160" w:left="1460" w:header="0" w:footer="970" w:gutter="0"/>
          <w:cols w:space="720" w:equalWidth="0">
            <w:col w:w="1393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Arial" w:eastAsia="Times New Roman" w:hAnsi="Arial" w:cs="Arial"/>
          <w:sz w:val="6"/>
          <w:szCs w:val="6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5669280" cy="65836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10- </w:t>
      </w:r>
      <w:r w:rsidRPr="00711895">
        <w:rPr>
          <w:rFonts w:ascii="Arial" w:eastAsia="Times New Roman" w:hAnsi="Arial" w:cs="Arial"/>
          <w:sz w:val="24"/>
          <w:szCs w:val="24"/>
        </w:rPr>
        <w:t xml:space="preserve">с.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Нижнепечерское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объектами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23"/>
          <w:pgSz w:w="11910" w:h="16850"/>
          <w:pgMar w:top="1060" w:right="960" w:bottom="1220" w:left="1680" w:header="0" w:footer="1040" w:gutter="0"/>
          <w:pgNumType w:start="53"/>
          <w:cols w:space="720" w:equalWidth="0">
            <w:col w:w="9270"/>
          </w:cols>
          <w:noEndnote/>
        </w:sectPr>
      </w:pPr>
    </w:p>
    <w:p w:rsidR="00711895" w:rsidRPr="00711895" w:rsidRDefault="00711895" w:rsidP="00711895">
      <w:pPr>
        <w:widowControl w:val="0"/>
        <w:numPr>
          <w:ilvl w:val="1"/>
          <w:numId w:val="17"/>
        </w:numPr>
        <w:tabs>
          <w:tab w:val="left" w:pos="1214"/>
        </w:tabs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336" w:firstLine="708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Существующие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зоны действия</w:t>
      </w:r>
      <w:r w:rsidRPr="00711895">
        <w:rPr>
          <w:rFonts w:ascii="Arial" w:eastAsia="Times New Roman" w:hAnsi="Arial" w:cs="Arial"/>
          <w:b/>
          <w:bCs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индивидуальных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Потребители,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исключением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тех,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которые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подключены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централизованным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автономным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системам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Обшаровка,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используют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источники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Существующая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индивидуальная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жилая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застройка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оборудована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автономными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газовыми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котлами.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Проектируемую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жилую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индивидуальную</w:t>
      </w:r>
      <w:proofErr w:type="gramEnd"/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застройку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планируется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обеспечить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энергией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аналогично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от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индивидуальных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котлов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различных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модификаций.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Существующие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действия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индивидуальных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представлены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на рисунках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11-14.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8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220" w:left="1600" w:header="0" w:footer="1040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11"/>
          <w:szCs w:val="11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8458200" cy="5303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11–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действия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систем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с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0" w:lineRule="auto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25"/>
          <w:pgSz w:w="16850" w:h="11910" w:orient="landscape"/>
          <w:pgMar w:top="1100" w:right="1700" w:bottom="1160" w:left="1700" w:header="0" w:footer="970" w:gutter="0"/>
          <w:pgNumType w:start="55"/>
          <w:cols w:space="720" w:equalWidth="0">
            <w:col w:w="1345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11"/>
          <w:szCs w:val="11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8816340" cy="50368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34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eastAsia="Times New Roman" w:hAnsi="Arial" w:cs="Arial"/>
          <w:sz w:val="9"/>
          <w:szCs w:val="9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12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Зоны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действия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систем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с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.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Тростянка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6850" w:h="11910" w:orient="landscape"/>
          <w:pgMar w:top="1100" w:right="1320" w:bottom="1240" w:left="1320" w:header="0" w:footer="970" w:gutter="0"/>
          <w:cols w:space="720" w:equalWidth="0">
            <w:col w:w="1421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Arial" w:eastAsia="Times New Roman" w:hAnsi="Arial" w:cs="Arial"/>
          <w:sz w:val="27"/>
          <w:szCs w:val="27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8077200" cy="4922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Arial" w:eastAsia="Times New Roman" w:hAnsi="Arial" w:cs="Arial"/>
          <w:sz w:val="10"/>
          <w:szCs w:val="1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13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Зоны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действия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систем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 п.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Гаркино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6850" w:h="11910" w:orient="landscape"/>
          <w:pgMar w:top="1100" w:right="1900" w:bottom="1160" w:left="1900" w:header="0" w:footer="970" w:gutter="0"/>
          <w:cols w:space="720" w:equalWidth="0">
            <w:col w:w="1305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sz w:val="7"/>
          <w:szCs w:val="7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5821680" cy="81534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Arial" w:eastAsia="Times New Roman" w:hAnsi="Arial" w:cs="Arial"/>
          <w:sz w:val="11"/>
          <w:szCs w:val="11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Рисунок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14–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действия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систем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Золотая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29"/>
          <w:pgSz w:w="11910" w:h="16850"/>
          <w:pgMar w:top="1460" w:right="780" w:bottom="1500" w:left="1640" w:header="0" w:footer="1316" w:gutter="0"/>
          <w:cols w:space="720" w:equalWidth="0">
            <w:col w:w="9490"/>
          </w:cols>
          <w:noEndnote/>
        </w:sectPr>
      </w:pPr>
    </w:p>
    <w:p w:rsidR="00711895" w:rsidRPr="00711895" w:rsidRDefault="00711895" w:rsidP="00711895">
      <w:pPr>
        <w:widowControl w:val="0"/>
        <w:numPr>
          <w:ilvl w:val="1"/>
          <w:numId w:val="17"/>
        </w:numPr>
        <w:tabs>
          <w:tab w:val="left" w:pos="1274"/>
        </w:tabs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04" w:firstLine="708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Существующие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балансы</w:t>
      </w:r>
      <w:r w:rsidRPr="00711895">
        <w:rPr>
          <w:rFonts w:ascii="Arial" w:eastAsia="Times New Roman" w:hAnsi="Arial" w:cs="Arial"/>
          <w:b/>
          <w:bCs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потребителей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зонах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действия</w:t>
      </w:r>
      <w:r w:rsidRPr="00711895">
        <w:rPr>
          <w:rFonts w:ascii="Arial" w:eastAsia="Times New Roman" w:hAnsi="Arial" w:cs="Arial"/>
          <w:b/>
          <w:bCs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Показатели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перспективной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сельского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представлены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таблицах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9-10.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30"/>
          <w:pgSz w:w="11910" w:h="16850"/>
          <w:pgMar w:top="1080" w:right="740" w:bottom="1500" w:left="1600" w:header="0" w:footer="1316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25"/>
          <w:szCs w:val="25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9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Значения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теплоснабжения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с.п.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Arial" w:eastAsia="Times New Roman" w:hAnsi="Arial" w:cs="Arial"/>
          <w:sz w:val="10"/>
          <w:szCs w:val="1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3687"/>
        <w:gridCol w:w="1701"/>
        <w:gridCol w:w="1702"/>
        <w:gridCol w:w="1702"/>
        <w:gridCol w:w="1700"/>
        <w:gridCol w:w="1701"/>
        <w:gridCol w:w="1702"/>
      </w:tblGrid>
      <w:tr w:rsidR="00711895" w:rsidRPr="00711895" w:rsidTr="00353BDC">
        <w:trPr>
          <w:trHeight w:hRule="exact" w:val="554"/>
        </w:trPr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№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6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показателя</w:t>
            </w:r>
          </w:p>
        </w:tc>
        <w:tc>
          <w:tcPr>
            <w:tcW w:w="102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Перспективное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значение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до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2033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г.</w:t>
            </w:r>
          </w:p>
        </w:tc>
      </w:tr>
      <w:tr w:rsidR="00711895" w:rsidRPr="00711895" w:rsidTr="00353BDC">
        <w:trPr>
          <w:trHeight w:hRule="exact" w:val="859"/>
        </w:trPr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№7-13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№7-14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№7-15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№7-17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№7-18</w:t>
            </w:r>
          </w:p>
        </w:tc>
      </w:tr>
      <w:tr w:rsidR="00711895" w:rsidRPr="00711895" w:rsidTr="00353BDC">
        <w:trPr>
          <w:trHeight w:hRule="exact" w:val="55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right="5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Установленная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мощность</w:t>
            </w:r>
            <w:r w:rsidRPr="00711895">
              <w:rPr>
                <w:rFonts w:ascii="Arial" w:eastAsia="Times New Roman" w:hAnsi="Arial" w:cs="Arial"/>
                <w:spacing w:val="3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источника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4,4376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0,732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0,5418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0,172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5,633</w:t>
            </w:r>
          </w:p>
        </w:tc>
      </w:tr>
      <w:tr w:rsidR="00711895" w:rsidRPr="00711895" w:rsidTr="00353BDC">
        <w:trPr>
          <w:trHeight w:hRule="exact" w:val="53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8" w:after="0" w:line="240" w:lineRule="auto"/>
              <w:ind w:right="5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Располагаемая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мощность</w:t>
            </w:r>
            <w:r w:rsidRPr="00711895">
              <w:rPr>
                <w:rFonts w:ascii="Arial" w:eastAsia="Times New Roman" w:hAnsi="Arial" w:cs="Arial"/>
                <w:spacing w:val="37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источника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4,4376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0,732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0,5418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0,172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5,633</w:t>
            </w:r>
          </w:p>
        </w:tc>
      </w:tr>
      <w:tr w:rsidR="00711895" w:rsidRPr="00711895" w:rsidTr="00353BDC">
        <w:trPr>
          <w:trHeight w:hRule="exact" w:val="5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8" w:after="0" w:line="240" w:lineRule="auto"/>
              <w:ind w:right="1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Затраты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собственные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хозяйственные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нужды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котельной,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0,0163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0,0014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0,0011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0,0006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0,0017</w:t>
            </w:r>
          </w:p>
        </w:tc>
      </w:tr>
      <w:tr w:rsidR="00711895" w:rsidRPr="00711895" w:rsidTr="00353BDC">
        <w:trPr>
          <w:trHeight w:hRule="exact" w:val="5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4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3"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мощность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4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нетто,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4,4213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0,7306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0,5407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0,1712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0,2574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5,6313</w:t>
            </w:r>
          </w:p>
        </w:tc>
      </w:tr>
      <w:tr w:rsidR="00711895" w:rsidRPr="00711895" w:rsidTr="00353BDC">
        <w:trPr>
          <w:trHeight w:hRule="exact" w:val="54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5" w:after="0" w:line="240" w:lineRule="auto"/>
              <w:ind w:righ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Потери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при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ее</w:t>
            </w:r>
            <w:r w:rsidRPr="00711895">
              <w:rPr>
                <w:rFonts w:ascii="Arial" w:eastAsia="Times New Roman" w:hAnsi="Arial" w:cs="Arial"/>
                <w:spacing w:val="3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передаче, Гкал/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ч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в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том числе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0,2282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0,027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0,02788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0,00403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0,00402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0,15334</w:t>
            </w:r>
          </w:p>
        </w:tc>
      </w:tr>
      <w:tr w:rsidR="00711895" w:rsidRPr="00711895" w:rsidTr="00353BDC">
        <w:trPr>
          <w:trHeight w:hRule="exact" w:val="55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5.1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1" w:after="0" w:line="240" w:lineRule="auto"/>
              <w:ind w:righ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через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теплоизоляционные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конструкции,</w:t>
            </w:r>
            <w:r w:rsidRPr="00711895">
              <w:rPr>
                <w:rFonts w:ascii="Arial" w:eastAsia="Times New Roman" w:hAnsi="Arial" w:cs="Arial"/>
                <w:spacing w:val="4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0,195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0,02673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0,0276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0,004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0,147</w:t>
            </w:r>
          </w:p>
        </w:tc>
      </w:tr>
      <w:tr w:rsidR="00711895" w:rsidRPr="00711895" w:rsidTr="00353BDC">
        <w:trPr>
          <w:trHeight w:hRule="exact" w:val="55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5.2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с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утечкой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теплоносителя,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0,0332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0,0007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0,00029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0,00003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0,00002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0,00634</w:t>
            </w:r>
          </w:p>
        </w:tc>
      </w:tr>
      <w:tr w:rsidR="00711895" w:rsidRPr="00711895" w:rsidTr="00353BDC">
        <w:trPr>
          <w:trHeight w:hRule="exact" w:val="55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6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нагрузка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подключенных</w:t>
            </w:r>
            <w:r w:rsidRPr="00711895">
              <w:rPr>
                <w:rFonts w:ascii="Arial" w:eastAsia="Times New Roman" w:hAnsi="Arial" w:cs="Arial"/>
                <w:spacing w:val="3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потребителей,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1,315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0,6655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0,3412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0,1024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0,2413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2,2</w:t>
            </w:r>
          </w:p>
        </w:tc>
      </w:tr>
      <w:tr w:rsidR="00711895" w:rsidRPr="00711895" w:rsidTr="00353BDC">
        <w:trPr>
          <w:trHeight w:hRule="exact" w:val="64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7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Резерв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(+) /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дефицит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(-)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3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мощности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источника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4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+2,8781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+0,0381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+0,17162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+0,06477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+0,01208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+3,278</w:t>
            </w:r>
          </w:p>
        </w:tc>
      </w:tr>
    </w:tbl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Arial" w:eastAsia="Times New Roman" w:hAnsi="Arial" w:cs="Arial"/>
          <w:sz w:val="35"/>
          <w:szCs w:val="35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32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Дефицита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не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наблюдается.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№7-18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к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2033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году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подключенная 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нагрузка</w:t>
      </w:r>
      <w:r w:rsidRPr="00711895">
        <w:rPr>
          <w:rFonts w:ascii="Arial" w:eastAsia="Times New Roman" w:hAnsi="Arial" w:cs="Arial"/>
          <w:spacing w:val="10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увеличится на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0,636</w:t>
      </w:r>
      <w:r w:rsidRPr="00711895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Гкал/час</w:t>
      </w:r>
      <w:r w:rsidRPr="00711895">
        <w:rPr>
          <w:rFonts w:ascii="Arial" w:eastAsia="Times New Roman" w:hAnsi="Arial" w:cs="Arial"/>
          <w:sz w:val="24"/>
          <w:szCs w:val="24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составит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2,2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Гкал/час.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вновь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строящихся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планируется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БМК.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31"/>
          <w:pgSz w:w="16840" w:h="11910" w:orient="landscape"/>
          <w:pgMar w:top="1100" w:right="1000" w:bottom="1500" w:left="1020" w:header="0" w:footer="1316" w:gutter="0"/>
          <w:pgNumType w:start="60"/>
          <w:cols w:space="720" w:equalWidth="0">
            <w:col w:w="1482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25"/>
          <w:szCs w:val="25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балансы</w:t>
      </w:r>
      <w:r w:rsidRPr="00711895">
        <w:rPr>
          <w:rFonts w:ascii="Arial" w:eastAsia="Times New Roman" w:hAnsi="Arial" w:cs="Arial"/>
          <w:sz w:val="24"/>
          <w:szCs w:val="24"/>
        </w:rPr>
        <w:t xml:space="preserve"> тепловой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вновь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строящихся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БМК представлены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в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50.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10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Перспективные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балансы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мощности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нагрузки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3687"/>
        <w:gridCol w:w="1164"/>
        <w:gridCol w:w="1166"/>
        <w:gridCol w:w="1167"/>
        <w:gridCol w:w="1166"/>
        <w:gridCol w:w="1167"/>
        <w:gridCol w:w="1164"/>
        <w:gridCol w:w="1167"/>
        <w:gridCol w:w="1166"/>
      </w:tblGrid>
      <w:tr w:rsidR="00711895" w:rsidRPr="00711895" w:rsidTr="00353BDC">
        <w:trPr>
          <w:trHeight w:hRule="exact" w:val="554"/>
        </w:trPr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№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6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показателя</w:t>
            </w:r>
          </w:p>
        </w:tc>
        <w:tc>
          <w:tcPr>
            <w:tcW w:w="932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Перспективное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значение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до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2033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г.</w:t>
            </w:r>
          </w:p>
        </w:tc>
      </w:tr>
      <w:tr w:rsidR="00711895" w:rsidRPr="00711895" w:rsidTr="00353BDC">
        <w:trPr>
          <w:trHeight w:hRule="exact" w:val="860"/>
        </w:trPr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№2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№3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№4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№5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№6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№8</w:t>
            </w:r>
          </w:p>
        </w:tc>
      </w:tr>
      <w:tr w:rsidR="00711895" w:rsidRPr="00711895" w:rsidTr="00353BDC">
        <w:trPr>
          <w:trHeight w:hRule="exact" w:val="55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5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Установленная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мощность</w:t>
            </w:r>
            <w:r w:rsidRPr="00711895">
              <w:rPr>
                <w:rFonts w:ascii="Arial" w:eastAsia="Times New Roman" w:hAnsi="Arial" w:cs="Arial"/>
                <w:spacing w:val="3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источника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0,86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1,72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0,86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0,344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1,5</w:t>
            </w:r>
          </w:p>
        </w:tc>
      </w:tr>
      <w:tr w:rsidR="00711895" w:rsidRPr="00711895" w:rsidTr="00353BDC">
        <w:trPr>
          <w:trHeight w:hRule="exact" w:val="53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4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8" w:after="0" w:line="240" w:lineRule="auto"/>
              <w:ind w:right="5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Располагаемая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мощность</w:t>
            </w:r>
            <w:r w:rsidRPr="00711895">
              <w:rPr>
                <w:rFonts w:ascii="Arial" w:eastAsia="Times New Roman" w:hAnsi="Arial" w:cs="Arial"/>
                <w:spacing w:val="37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источника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0,86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1,72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0,86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0,344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1,5</w:t>
            </w:r>
          </w:p>
        </w:tc>
      </w:tr>
      <w:tr w:rsidR="00711895" w:rsidRPr="00711895" w:rsidTr="00353BDC">
        <w:trPr>
          <w:trHeight w:hRule="exact" w:val="52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9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Затраты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собственные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хозяйственные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нужды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котельной,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0,0077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0,0077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0,0077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0,0258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0,0516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0,0258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0,0103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4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0,0450</w:t>
            </w:r>
          </w:p>
        </w:tc>
      </w:tr>
      <w:tr w:rsidR="00711895" w:rsidRPr="00711895" w:rsidTr="00353BDC">
        <w:trPr>
          <w:trHeight w:hRule="exact" w:val="542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4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3" w:after="0" w:line="240" w:lineRule="auto"/>
              <w:ind w:righ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мощность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4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нетто,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0,2503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0,2503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0,2503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0,8342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1,6684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0,8342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0,3337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1,4550</w:t>
            </w:r>
          </w:p>
        </w:tc>
      </w:tr>
      <w:tr w:rsidR="00711895" w:rsidRPr="00711895" w:rsidTr="00353BDC">
        <w:trPr>
          <w:trHeight w:hRule="exact" w:val="54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3" w:after="0" w:line="240" w:lineRule="auto"/>
              <w:ind w:right="8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Потери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при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ее</w:t>
            </w:r>
            <w:r w:rsidRPr="00711895">
              <w:rPr>
                <w:rFonts w:ascii="Arial" w:eastAsia="Times New Roman" w:hAnsi="Arial" w:cs="Arial"/>
                <w:spacing w:val="3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передаче,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ч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в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том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числе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0,003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0,0034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0,003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0,0026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0,0055</w:t>
            </w:r>
          </w:p>
        </w:tc>
      </w:tr>
      <w:tr w:rsidR="00711895" w:rsidRPr="00711895" w:rsidTr="00353BDC">
        <w:trPr>
          <w:trHeight w:hRule="exact" w:val="55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5.1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через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теплоизоляционные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конструкции,</w:t>
            </w:r>
            <w:r w:rsidRPr="00711895">
              <w:rPr>
                <w:rFonts w:ascii="Arial" w:eastAsia="Times New Roman" w:hAnsi="Arial" w:cs="Arial"/>
                <w:spacing w:val="4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0,003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0,0034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0,003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0,0026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0,0055</w:t>
            </w:r>
          </w:p>
        </w:tc>
      </w:tr>
      <w:tr w:rsidR="00711895" w:rsidRPr="00711895" w:rsidTr="00353BDC">
        <w:trPr>
          <w:trHeight w:hRule="exact" w:val="55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5.2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с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утечкой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теплоносителя,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711895" w:rsidRPr="00711895" w:rsidTr="00353BDC">
        <w:trPr>
          <w:trHeight w:hRule="exact" w:val="55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6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right="7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нагрузка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подключенных</w:t>
            </w:r>
            <w:r w:rsidRPr="00711895">
              <w:rPr>
                <w:rFonts w:ascii="Arial" w:eastAsia="Times New Roman" w:hAnsi="Arial" w:cs="Arial"/>
                <w:spacing w:val="3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потребителей,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0,187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0,187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0,187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0,76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1,26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0,8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0,318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0,918</w:t>
            </w:r>
          </w:p>
        </w:tc>
      </w:tr>
      <w:tr w:rsidR="00711895" w:rsidRPr="00711895" w:rsidTr="00353BDC">
        <w:trPr>
          <w:trHeight w:hRule="exact" w:val="641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7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Резерв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(+) /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дефицит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(-)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мощности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4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0,0609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0,0609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0,0609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0,0712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0,4050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0,0312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0,0131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0,5315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6840" w:h="11910" w:orient="landscape"/>
          <w:pgMar w:top="1100" w:right="1880" w:bottom="1500" w:left="1020" w:header="0" w:footer="1316" w:gutter="0"/>
          <w:cols w:space="720" w:equalWidth="0">
            <w:col w:w="1394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25"/>
          <w:szCs w:val="25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ind w:right="429"/>
        <w:jc w:val="right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Продолжение таблицы</w:t>
      </w:r>
      <w:r w:rsidRPr="00711895">
        <w:rPr>
          <w:rFonts w:ascii="Arial" w:eastAsia="Times New Roman" w:hAnsi="Arial" w:cs="Arial"/>
          <w:sz w:val="24"/>
          <w:szCs w:val="24"/>
        </w:rPr>
        <w:t xml:space="preserve"> 10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5"/>
          <w:szCs w:val="5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3687"/>
        <w:gridCol w:w="1164"/>
        <w:gridCol w:w="1166"/>
        <w:gridCol w:w="1167"/>
        <w:gridCol w:w="1166"/>
        <w:gridCol w:w="1167"/>
        <w:gridCol w:w="1164"/>
        <w:gridCol w:w="1167"/>
        <w:gridCol w:w="1166"/>
        <w:gridCol w:w="1167"/>
      </w:tblGrid>
      <w:tr w:rsidR="00711895" w:rsidRPr="00711895" w:rsidTr="00353BDC">
        <w:trPr>
          <w:trHeight w:hRule="exact" w:val="554"/>
        </w:trPr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№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6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показателя</w:t>
            </w:r>
          </w:p>
        </w:tc>
        <w:tc>
          <w:tcPr>
            <w:tcW w:w="104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Перспективное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значение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до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2033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г.</w:t>
            </w:r>
          </w:p>
        </w:tc>
      </w:tr>
      <w:tr w:rsidR="00711895" w:rsidRPr="00711895" w:rsidTr="00353BDC">
        <w:trPr>
          <w:trHeight w:hRule="exact" w:val="859"/>
        </w:trPr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№9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№10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№11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№12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№13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№14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№15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№16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№17</w:t>
            </w:r>
          </w:p>
        </w:tc>
      </w:tr>
      <w:tr w:rsidR="00711895" w:rsidRPr="00711895" w:rsidTr="00353BDC">
        <w:trPr>
          <w:trHeight w:hRule="exact" w:val="55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Установленная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мощность</w:t>
            </w:r>
            <w:r w:rsidRPr="00711895">
              <w:rPr>
                <w:rFonts w:ascii="Arial" w:eastAsia="Times New Roman" w:hAnsi="Arial" w:cs="Arial"/>
                <w:spacing w:val="3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источника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0,86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0172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0,129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0,387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0,086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</w:tr>
      <w:tr w:rsidR="00711895" w:rsidRPr="00711895" w:rsidTr="00353BDC">
        <w:trPr>
          <w:trHeight w:hRule="exact" w:val="53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8" w:after="0" w:line="240" w:lineRule="auto"/>
              <w:ind w:right="5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Располагаемая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мощность</w:t>
            </w:r>
            <w:r w:rsidRPr="00711895">
              <w:rPr>
                <w:rFonts w:ascii="Arial" w:eastAsia="Times New Roman" w:hAnsi="Arial" w:cs="Arial"/>
                <w:spacing w:val="37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источника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0,86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0172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0,129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0,387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0,086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0,258</w:t>
            </w:r>
          </w:p>
        </w:tc>
      </w:tr>
      <w:tr w:rsidR="00711895" w:rsidRPr="00711895" w:rsidTr="00353BDC">
        <w:trPr>
          <w:trHeight w:hRule="exact" w:val="5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8" w:after="0" w:line="240" w:lineRule="auto"/>
              <w:ind w:right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Затраты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собственные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хозяйственные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нужды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котельной,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0,026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0,005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0,004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0,008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0,008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0,008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0,012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0,003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0,008</w:t>
            </w:r>
          </w:p>
        </w:tc>
      </w:tr>
      <w:tr w:rsidR="00711895" w:rsidRPr="00711895" w:rsidTr="00353BDC">
        <w:trPr>
          <w:trHeight w:hRule="exact" w:val="5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4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3" w:after="0" w:line="240" w:lineRule="auto"/>
              <w:ind w:righ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мощность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4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нетто,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0,834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0,167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0,125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0,250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0,250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0,375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0,083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0,250</w:t>
            </w:r>
          </w:p>
        </w:tc>
      </w:tr>
      <w:tr w:rsidR="00711895" w:rsidRPr="00711895" w:rsidTr="00353BDC">
        <w:trPr>
          <w:trHeight w:hRule="exact" w:val="54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5" w:after="0" w:line="240" w:lineRule="auto"/>
              <w:ind w:right="8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Потери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при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ее</w:t>
            </w:r>
            <w:r w:rsidRPr="00711895">
              <w:rPr>
                <w:rFonts w:ascii="Arial" w:eastAsia="Times New Roman" w:hAnsi="Arial" w:cs="Arial"/>
                <w:spacing w:val="3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передаче, Гкал/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ч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в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том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числе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0,0055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0,0022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0,0026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0,0022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</w:tr>
      <w:tr w:rsidR="00711895" w:rsidRPr="00711895" w:rsidTr="00353BDC">
        <w:trPr>
          <w:trHeight w:hRule="exact" w:val="55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5.1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1" w:after="0" w:line="240" w:lineRule="auto"/>
              <w:ind w:righ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через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теплоизоляционные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конструкции,</w:t>
            </w:r>
            <w:r w:rsidRPr="00711895">
              <w:rPr>
                <w:rFonts w:ascii="Arial" w:eastAsia="Times New Roman" w:hAnsi="Arial" w:cs="Arial"/>
                <w:spacing w:val="4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0,0055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0,0022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0,0026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0,0022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0,0024</w:t>
            </w:r>
          </w:p>
        </w:tc>
      </w:tr>
      <w:tr w:rsidR="00711895" w:rsidRPr="00711895" w:rsidTr="00353BDC">
        <w:trPr>
          <w:trHeight w:hRule="exact" w:val="55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5.2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с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утечкой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теплоносителя,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711895" w:rsidRPr="00711895" w:rsidTr="00353BDC">
        <w:trPr>
          <w:trHeight w:hRule="exact" w:val="55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6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7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Тепловая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нагрузка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подключенных</w:t>
            </w:r>
            <w:r w:rsidRPr="00711895">
              <w:rPr>
                <w:rFonts w:ascii="Arial" w:eastAsia="Times New Roman" w:hAnsi="Arial" w:cs="Arial"/>
                <w:spacing w:val="3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потребителей,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0,725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0,14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0,09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0,187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0,18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0,187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0,33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0,06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0,187</w:t>
            </w:r>
          </w:p>
        </w:tc>
      </w:tr>
      <w:tr w:rsidR="00711895" w:rsidRPr="00711895" w:rsidTr="00353BDC">
        <w:trPr>
          <w:trHeight w:hRule="exact" w:val="64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7</w:t>
            </w:r>
          </w:p>
        </w:tc>
        <w:tc>
          <w:tcPr>
            <w:tcW w:w="3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Резерв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(+) /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дефицит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(-)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3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мощности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источника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4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+0,104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+0,024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+0,033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+0,061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+0,068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+0,061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+0,043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+0,021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+0,061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6840" w:h="11910" w:orient="landscape"/>
          <w:pgMar w:top="1100" w:right="700" w:bottom="1500" w:left="1020" w:header="0" w:footer="1316" w:gutter="0"/>
          <w:cols w:space="720" w:equalWidth="0">
            <w:col w:w="15120"/>
          </w:cols>
          <w:noEndnote/>
        </w:sectPr>
      </w:pPr>
    </w:p>
    <w:p w:rsidR="00711895" w:rsidRPr="00711895" w:rsidRDefault="00711895" w:rsidP="00711895">
      <w:pPr>
        <w:widowControl w:val="0"/>
        <w:numPr>
          <w:ilvl w:val="1"/>
          <w:numId w:val="17"/>
        </w:numPr>
        <w:tabs>
          <w:tab w:val="left" w:pos="1230"/>
        </w:tabs>
        <w:kinsoku w:val="0"/>
        <w:overflowPunct w:val="0"/>
        <w:autoSpaceDE w:val="0"/>
        <w:autoSpaceDN w:val="0"/>
        <w:adjustRightInd w:val="0"/>
        <w:spacing w:before="55" w:after="0" w:line="360" w:lineRule="auto"/>
        <w:ind w:right="108" w:firstLine="708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Перспективные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балансы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потребителей,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если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зона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действия</w:t>
      </w:r>
      <w:r w:rsidRPr="00711895">
        <w:rPr>
          <w:rFonts w:ascii="Arial" w:eastAsia="Times New Roman" w:hAnsi="Arial" w:cs="Arial"/>
          <w:b/>
          <w:bCs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b/>
          <w:bCs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расположена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двух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или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более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поселений.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75" w:lineRule="auto"/>
        <w:ind w:right="111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двух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или 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более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поселений на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с.п.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отсутствуют.</w:t>
      </w:r>
    </w:p>
    <w:p w:rsidR="00711895" w:rsidRPr="00711895" w:rsidRDefault="00711895" w:rsidP="00711895">
      <w:pPr>
        <w:widowControl w:val="0"/>
        <w:numPr>
          <w:ilvl w:val="1"/>
          <w:numId w:val="17"/>
        </w:numPr>
        <w:tabs>
          <w:tab w:val="left" w:pos="1314"/>
        </w:tabs>
        <w:kinsoku w:val="0"/>
        <w:overflowPunct w:val="0"/>
        <w:autoSpaceDE w:val="0"/>
        <w:autoSpaceDN w:val="0"/>
        <w:adjustRightInd w:val="0"/>
        <w:spacing w:before="202" w:after="0" w:line="359" w:lineRule="auto"/>
        <w:ind w:right="107" w:firstLine="708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Расчет</w:t>
      </w:r>
      <w:r w:rsidRPr="00711895">
        <w:rPr>
          <w:rFonts w:ascii="Arial" w:eastAsia="Times New Roman" w:hAnsi="Arial" w:cs="Arial"/>
          <w:b/>
          <w:bCs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радиусов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эффективного</w:t>
      </w:r>
      <w:r w:rsidRPr="00711895">
        <w:rPr>
          <w:rFonts w:ascii="Arial" w:eastAsia="Times New Roman" w:hAnsi="Arial" w:cs="Arial"/>
          <w:b/>
          <w:bCs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позволяющий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определить</w:t>
      </w:r>
      <w:r w:rsidRPr="00711895">
        <w:rPr>
          <w:rFonts w:ascii="Arial" w:eastAsia="Times New Roman" w:hAnsi="Arial" w:cs="Arial"/>
          <w:b/>
          <w:b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условия,</w:t>
      </w:r>
      <w:r w:rsidRPr="00711895">
        <w:rPr>
          <w:rFonts w:ascii="Arial" w:eastAsia="Times New Roman" w:hAnsi="Arial" w:cs="Arial"/>
          <w:b/>
          <w:b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при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которых</w:t>
      </w:r>
      <w:r w:rsidRPr="00711895">
        <w:rPr>
          <w:rFonts w:ascii="Arial" w:eastAsia="Times New Roman" w:hAnsi="Arial" w:cs="Arial"/>
          <w:b/>
          <w:b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подключение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теплопотребляющих</w:t>
      </w:r>
      <w:proofErr w:type="spellEnd"/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установок</w:t>
      </w:r>
      <w:r w:rsidRPr="00711895">
        <w:rPr>
          <w:rFonts w:ascii="Arial" w:eastAsia="Times New Roman" w:hAnsi="Arial" w:cs="Arial"/>
          <w:b/>
          <w:bCs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к</w:t>
      </w:r>
      <w:r w:rsidRPr="00711895">
        <w:rPr>
          <w:rFonts w:ascii="Arial" w:eastAsia="Times New Roman" w:hAnsi="Arial" w:cs="Arial"/>
          <w:b/>
          <w:bCs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b/>
          <w:bCs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нецелесообразно</w:t>
      </w:r>
      <w:r w:rsidRPr="00711895">
        <w:rPr>
          <w:rFonts w:ascii="Arial" w:eastAsia="Times New Roman" w:hAnsi="Arial" w:cs="Arial"/>
          <w:b/>
          <w:bCs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вследствие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увеличения совокупных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расходов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указанной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системе.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59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Согласно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п.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30,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2,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ФЗ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№190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27.07.2010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г.: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«радиус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эффективного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максимальное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расстояние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теплопотребляющей</w:t>
      </w:r>
      <w:proofErr w:type="spellEnd"/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установки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ближайшего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превышении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которого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подключение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теплопотребляющей</w:t>
      </w:r>
      <w:proofErr w:type="spellEnd"/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установки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данной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нецелесообразно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причине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увеличения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совокупных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расходов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теплоснабжения».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настоящее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время,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методика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определения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радиуса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эффективного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утверждена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федеральными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органами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исполнительной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власти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сфере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Основными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критериями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оценки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целесообразности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новых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потребителей</w:t>
      </w:r>
      <w:proofErr w:type="gramEnd"/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зоне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действия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централизованного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являются:</w:t>
      </w:r>
    </w:p>
    <w:p w:rsidR="00711895" w:rsidRPr="00711895" w:rsidRDefault="00711895" w:rsidP="00711895">
      <w:pPr>
        <w:widowControl w:val="0"/>
        <w:numPr>
          <w:ilvl w:val="2"/>
          <w:numId w:val="18"/>
        </w:numPr>
        <w:tabs>
          <w:tab w:val="left" w:pos="983"/>
        </w:tabs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5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затраты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новых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участков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существующих;</w:t>
      </w:r>
    </w:p>
    <w:p w:rsidR="00711895" w:rsidRPr="00711895" w:rsidRDefault="00711895" w:rsidP="00711895">
      <w:pPr>
        <w:widowControl w:val="0"/>
        <w:numPr>
          <w:ilvl w:val="2"/>
          <w:numId w:val="18"/>
        </w:numPr>
        <w:tabs>
          <w:tab w:val="left" w:pos="961"/>
        </w:tabs>
        <w:kinsoku w:val="0"/>
        <w:overflowPunct w:val="0"/>
        <w:autoSpaceDE w:val="0"/>
        <w:autoSpaceDN w:val="0"/>
        <w:adjustRightInd w:val="0"/>
        <w:spacing w:before="6" w:after="0" w:line="240" w:lineRule="auto"/>
        <w:ind w:left="960" w:hanging="150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 xml:space="preserve">пропускная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способность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магистральных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сетей;</w:t>
      </w:r>
    </w:p>
    <w:p w:rsidR="00711895" w:rsidRPr="00711895" w:rsidRDefault="00711895" w:rsidP="00711895">
      <w:pPr>
        <w:widowControl w:val="0"/>
        <w:numPr>
          <w:ilvl w:val="2"/>
          <w:numId w:val="18"/>
        </w:numPr>
        <w:tabs>
          <w:tab w:val="left" w:pos="961"/>
        </w:tabs>
        <w:kinsoku w:val="0"/>
        <w:overflowPunct w:val="0"/>
        <w:autoSpaceDE w:val="0"/>
        <w:autoSpaceDN w:val="0"/>
        <w:adjustRightInd w:val="0"/>
        <w:spacing w:before="137" w:after="0" w:line="240" w:lineRule="auto"/>
        <w:ind w:left="960" w:hanging="150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затраты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перекачку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сетях;</w:t>
      </w:r>
    </w:p>
    <w:p w:rsidR="00711895" w:rsidRPr="00711895" w:rsidRDefault="00711895" w:rsidP="00711895">
      <w:pPr>
        <w:widowControl w:val="0"/>
        <w:numPr>
          <w:ilvl w:val="2"/>
          <w:numId w:val="18"/>
        </w:numPr>
        <w:tabs>
          <w:tab w:val="left" w:pos="962"/>
        </w:tabs>
        <w:kinsoku w:val="0"/>
        <w:overflowPunct w:val="0"/>
        <w:autoSpaceDE w:val="0"/>
        <w:autoSpaceDN w:val="0"/>
        <w:adjustRightInd w:val="0"/>
        <w:spacing w:before="137" w:after="0" w:line="240" w:lineRule="auto"/>
        <w:ind w:left="961" w:hanging="151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потери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сетях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</w:t>
      </w:r>
      <w:r w:rsidRPr="00711895">
        <w:rPr>
          <w:rFonts w:ascii="Arial" w:eastAsia="Times New Roman" w:hAnsi="Arial" w:cs="Arial"/>
          <w:sz w:val="24"/>
          <w:szCs w:val="24"/>
        </w:rPr>
        <w:t xml:space="preserve"> ее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передаче;</w:t>
      </w:r>
    </w:p>
    <w:p w:rsidR="00711895" w:rsidRPr="00711895" w:rsidRDefault="00711895" w:rsidP="00711895">
      <w:pPr>
        <w:widowControl w:val="0"/>
        <w:numPr>
          <w:ilvl w:val="2"/>
          <w:numId w:val="18"/>
        </w:numPr>
        <w:tabs>
          <w:tab w:val="left" w:pos="961"/>
        </w:tabs>
        <w:kinsoku w:val="0"/>
        <w:overflowPunct w:val="0"/>
        <w:autoSpaceDE w:val="0"/>
        <w:autoSpaceDN w:val="0"/>
        <w:adjustRightInd w:val="0"/>
        <w:spacing w:before="139" w:after="0" w:line="240" w:lineRule="auto"/>
        <w:ind w:left="960" w:hanging="150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надежность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Комплексная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оценка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вышеперечисленных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факторов,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определяет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величину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оптимального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радиуса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таблице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11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представлены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значения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радиуса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эффективного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теплоснабжения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котельным.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32"/>
          <w:pgSz w:w="11910" w:h="16840"/>
          <w:pgMar w:top="1060" w:right="740" w:bottom="1500" w:left="1600" w:header="0" w:footer="1306" w:gutter="0"/>
          <w:pgNumType w:start="63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Таблица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11-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Радиус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эффективного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  <w:sz w:val="12"/>
          <w:szCs w:val="12"/>
        </w:rPr>
      </w:pPr>
    </w:p>
    <w:tbl>
      <w:tblPr>
        <w:tblW w:w="0" w:type="auto"/>
        <w:tblInd w:w="749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40"/>
        <w:gridCol w:w="3121"/>
      </w:tblGrid>
      <w:tr w:rsidR="00711895" w:rsidRPr="00711895" w:rsidTr="00353BDC">
        <w:trPr>
          <w:trHeight w:hRule="exact" w:val="471"/>
        </w:trPr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Система</w:t>
            </w:r>
            <w:r w:rsidRPr="00711895">
              <w:rPr>
                <w:rFonts w:ascii="Arial" w:eastAsia="Times New Roman" w:hAnsi="Arial" w:cs="Arial"/>
                <w:spacing w:val="-2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теплоснабжения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Радиус</w:t>
            </w:r>
            <w:r w:rsidRPr="00711895">
              <w:rPr>
                <w:rFonts w:ascii="Arial" w:eastAsia="Times New Roman" w:hAnsi="Arial" w:cs="Arial"/>
                <w:spacing w:val="-2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эффективного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теплоснабжения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эф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.,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км</w:t>
            </w:r>
          </w:p>
        </w:tc>
      </w:tr>
      <w:tr w:rsidR="00711895" w:rsidRPr="00711895" w:rsidTr="00353BDC">
        <w:trPr>
          <w:trHeight w:hRule="exact" w:val="360"/>
        </w:trPr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Котельная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№7-13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1080</w:t>
            </w:r>
          </w:p>
        </w:tc>
      </w:tr>
      <w:tr w:rsidR="00711895" w:rsidRPr="00711895" w:rsidTr="00353BDC">
        <w:trPr>
          <w:trHeight w:hRule="exact" w:val="360"/>
        </w:trPr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Котельная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№7-14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580</w:t>
            </w:r>
          </w:p>
        </w:tc>
      </w:tr>
      <w:tr w:rsidR="00711895" w:rsidRPr="00711895" w:rsidTr="00353BDC">
        <w:trPr>
          <w:trHeight w:hRule="exact" w:val="360"/>
        </w:trPr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Котельная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№7-15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160</w:t>
            </w:r>
          </w:p>
        </w:tc>
      </w:tr>
      <w:tr w:rsidR="00711895" w:rsidRPr="00711895" w:rsidTr="00353BDC">
        <w:trPr>
          <w:trHeight w:hRule="exact" w:val="360"/>
        </w:trPr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Котельная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№7-16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70</w:t>
            </w:r>
          </w:p>
        </w:tc>
      </w:tr>
      <w:tr w:rsidR="00711895" w:rsidRPr="00711895" w:rsidTr="00353BDC">
        <w:trPr>
          <w:trHeight w:hRule="exact" w:val="360"/>
        </w:trPr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Котельная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№7-17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42</w:t>
            </w:r>
          </w:p>
        </w:tc>
      </w:tr>
      <w:tr w:rsidR="00711895" w:rsidRPr="00711895" w:rsidTr="00353BDC">
        <w:trPr>
          <w:trHeight w:hRule="exact" w:val="360"/>
        </w:trPr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Котельная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№7-18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Обшаровка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560</w:t>
            </w:r>
          </w:p>
        </w:tc>
      </w:tr>
    </w:tbl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Arial" w:eastAsia="Times New Roman" w:hAnsi="Arial" w:cs="Arial"/>
          <w:sz w:val="29"/>
          <w:szCs w:val="29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Существующая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жилая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социально-административная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застройка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поселения,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подключенные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централизованному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теплоснабжению,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полностью</w:t>
      </w:r>
      <w:r w:rsidRPr="00711895">
        <w:rPr>
          <w:rFonts w:ascii="Arial" w:eastAsia="Times New Roman" w:hAnsi="Arial" w:cs="Arial"/>
          <w:spacing w:val="10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находятся в 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пределах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радиуса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эффективного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z w:val="24"/>
          <w:szCs w:val="24"/>
        </w:rPr>
        <w:t xml:space="preserve"> 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подключение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новых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потребителей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 границах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сложившейся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застройки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экономически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оправдано.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40"/>
          <w:pgMar w:top="1060" w:right="740" w:bottom="1500" w:left="1600" w:header="0" w:footer="1306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5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lastRenderedPageBreak/>
        <w:t>Раздел 3.</w:t>
      </w:r>
      <w:r w:rsidRPr="00711895">
        <w:rPr>
          <w:rFonts w:ascii="Arial" w:eastAsia="Times New Roman" w:hAnsi="Arial" w:cs="Arial"/>
          <w:b/>
          <w:bCs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балансы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теплоносителя.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60" w:lineRule="auto"/>
        <w:ind w:right="529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>3.1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Существующие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балансы</w:t>
      </w:r>
      <w:r w:rsidRPr="00711895">
        <w:rPr>
          <w:rFonts w:ascii="Arial" w:eastAsia="Times New Roman" w:hAnsi="Arial" w:cs="Arial"/>
          <w:b/>
          <w:bCs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производительности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водоподготовительных</w:t>
      </w:r>
      <w:r w:rsidRPr="00711895">
        <w:rPr>
          <w:rFonts w:ascii="Arial" w:eastAsia="Times New Roman" w:hAnsi="Arial" w:cs="Arial"/>
          <w:b/>
          <w:bCs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установок</w:t>
      </w:r>
      <w:r w:rsidRPr="00711895">
        <w:rPr>
          <w:rFonts w:ascii="Arial" w:eastAsia="Times New Roman" w:hAnsi="Arial" w:cs="Arial"/>
          <w:b/>
          <w:bCs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максимального</w:t>
      </w:r>
      <w:r w:rsidRPr="00711895">
        <w:rPr>
          <w:rFonts w:ascii="Arial" w:eastAsia="Times New Roman" w:hAnsi="Arial" w:cs="Arial"/>
          <w:b/>
          <w:bCs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потребления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теплоносителя </w:t>
      </w:r>
      <w:proofErr w:type="spell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теплопотребляющими</w:t>
      </w:r>
      <w:proofErr w:type="spellEnd"/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установками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потребителей.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52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качестве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теплоисточников</w:t>
      </w:r>
      <w:proofErr w:type="spellEnd"/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принята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сетевая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вода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расчетной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95/70°С.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Разбор теплоносителя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не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осуществляется.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52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Расчетные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показатели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балансов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городском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Обшаровка,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включающие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расходы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сетевой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воды,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объем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потери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сетях,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представлены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таблицах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12-13.</w:t>
      </w:r>
      <w:proofErr w:type="gramEnd"/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Величина</w:t>
      </w:r>
      <w:r w:rsidRPr="00711895">
        <w:rPr>
          <w:rFonts w:ascii="Arial" w:eastAsia="Times New Roman" w:hAnsi="Arial" w:cs="Arial"/>
          <w:spacing w:val="7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подпитки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определена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со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СниП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41-02-2003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«Тепловые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сети».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526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12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Перспективный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баланс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с.п.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Обшаровка.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"/>
        <w:gridCol w:w="2269"/>
        <w:gridCol w:w="1135"/>
        <w:gridCol w:w="1133"/>
        <w:gridCol w:w="1136"/>
        <w:gridCol w:w="1133"/>
        <w:gridCol w:w="1135"/>
        <w:gridCol w:w="1133"/>
      </w:tblGrid>
      <w:tr w:rsidR="00711895" w:rsidRPr="00711895" w:rsidTr="00353BDC">
        <w:trPr>
          <w:trHeight w:hRule="exact" w:val="554"/>
        </w:trPr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2,44</w:t>
            </w:r>
          </w:p>
        </w:tc>
        <w:tc>
          <w:tcPr>
            <w:tcW w:w="22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показателя</w:t>
            </w:r>
          </w:p>
        </w:tc>
        <w:tc>
          <w:tcPr>
            <w:tcW w:w="68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Перспективное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значение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до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2033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г.</w:t>
            </w:r>
          </w:p>
        </w:tc>
      </w:tr>
      <w:tr w:rsidR="00711895" w:rsidRPr="00711895" w:rsidTr="00353BDC">
        <w:trPr>
          <w:trHeight w:hRule="exact" w:val="859"/>
        </w:trPr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ind w:right="2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№7-13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ind w:right="1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ind w:right="2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ind w:right="1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ind w:right="2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№-17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ind w:right="2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№7-18</w:t>
            </w:r>
          </w:p>
        </w:tc>
      </w:tr>
      <w:tr w:rsidR="00711895" w:rsidRPr="00711895" w:rsidTr="00353BDC">
        <w:trPr>
          <w:trHeight w:hRule="exact" w:val="711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Объем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теплоносителя</w:t>
            </w:r>
            <w:r w:rsidRPr="00711895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сети,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49,6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11,2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2,1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57,6</w:t>
            </w:r>
          </w:p>
        </w:tc>
      </w:tr>
      <w:tr w:rsidR="00711895" w:rsidRPr="00711895" w:rsidTr="00353BDC">
        <w:trPr>
          <w:trHeight w:hRule="exact" w:val="710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воды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для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подпитки</w:t>
            </w:r>
            <w:r w:rsidRPr="00711895">
              <w:rPr>
                <w:rFonts w:ascii="Arial" w:eastAsia="Times New Roman" w:hAnsi="Arial" w:cs="Arial"/>
                <w:spacing w:val="-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сети,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3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/ч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0,124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0,028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0,00252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0,00075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0,144</w:t>
            </w:r>
          </w:p>
        </w:tc>
      </w:tr>
      <w:tr w:rsidR="00711895" w:rsidRPr="00711895" w:rsidTr="00353BDC">
        <w:trPr>
          <w:trHeight w:hRule="exact" w:val="710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Аварийная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величина</w:t>
            </w:r>
            <w:r w:rsidRPr="00711895">
              <w:rPr>
                <w:rFonts w:ascii="Arial" w:eastAsia="Times New Roman" w:hAnsi="Arial" w:cs="Arial"/>
                <w:spacing w:val="3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подпитки</w:t>
            </w:r>
            <w:r w:rsidRPr="00711895">
              <w:rPr>
                <w:rFonts w:ascii="Arial" w:eastAsia="Times New Roman" w:hAnsi="Arial" w:cs="Arial"/>
                <w:spacing w:val="-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сети,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position w:val="6"/>
                <w:sz w:val="13"/>
                <w:szCs w:val="13"/>
              </w:rPr>
              <w:t>3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/ч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0,992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0,224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0,042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0,004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1,152</w:t>
            </w:r>
          </w:p>
        </w:tc>
      </w:tr>
      <w:tr w:rsidR="00711895" w:rsidRPr="00711895" w:rsidTr="00353BDC">
        <w:trPr>
          <w:trHeight w:hRule="exact" w:val="710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4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Годовой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воды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для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подпитки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сети,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3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604,13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136,42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25,48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3,64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2,44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701,57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40"/>
          <w:pgMar w:top="1060" w:right="320" w:bottom="1500" w:left="1600" w:header="0" w:footer="1306" w:gutter="0"/>
          <w:cols w:space="720" w:equalWidth="0">
            <w:col w:w="9990"/>
          </w:cols>
          <w:noEndnote/>
        </w:sectPr>
      </w:pPr>
    </w:p>
    <w:p w:rsidR="00711895" w:rsidRPr="00711895" w:rsidRDefault="00711895" w:rsidP="00711895">
      <w:pPr>
        <w:widowControl w:val="0"/>
        <w:tabs>
          <w:tab w:val="left" w:pos="1513"/>
          <w:tab w:val="left" w:pos="2724"/>
          <w:tab w:val="left" w:pos="3276"/>
          <w:tab w:val="left" w:pos="5165"/>
          <w:tab w:val="left" w:pos="6415"/>
          <w:tab w:val="left" w:pos="8377"/>
          <w:tab w:val="left" w:pos="9070"/>
        </w:tabs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368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w w:val="95"/>
          <w:sz w:val="24"/>
          <w:szCs w:val="24"/>
        </w:rPr>
        <w:lastRenderedPageBreak/>
        <w:t>В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таблице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w w:val="95"/>
          <w:sz w:val="24"/>
          <w:szCs w:val="24"/>
        </w:rPr>
        <w:t>13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представлены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балансы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вновь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проектируемых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БМК.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13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Перспективный</w:t>
      </w:r>
      <w:proofErr w:type="gramEnd"/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балансы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</w:t>
      </w:r>
      <w:r w:rsidRPr="00711895">
        <w:rPr>
          <w:rFonts w:ascii="Arial" w:eastAsia="Times New Roman" w:hAnsi="Arial" w:cs="Arial"/>
          <w:sz w:val="24"/>
          <w:szCs w:val="24"/>
        </w:rPr>
        <w:t xml:space="preserve"> 2033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года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  <w:sz w:val="12"/>
          <w:szCs w:val="1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72"/>
        <w:gridCol w:w="1061"/>
        <w:gridCol w:w="936"/>
        <w:gridCol w:w="991"/>
        <w:gridCol w:w="992"/>
        <w:gridCol w:w="993"/>
        <w:gridCol w:w="1134"/>
        <w:gridCol w:w="931"/>
        <w:gridCol w:w="970"/>
      </w:tblGrid>
      <w:tr w:rsidR="00711895" w:rsidRPr="00711895" w:rsidTr="00353BDC">
        <w:trPr>
          <w:trHeight w:hRule="exact" w:val="1872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теплоснабжения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4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Суммар</w:t>
            </w:r>
            <w:proofErr w:type="spellEnd"/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ная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тепло</w:t>
            </w:r>
            <w:r w:rsidRPr="00711895">
              <w:rPr>
                <w:rFonts w:ascii="Arial" w:eastAsia="Times New Roman" w:hAnsi="Arial" w:cs="Arial"/>
                <w:spacing w:val="22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вая</w:t>
            </w:r>
            <w:proofErr w:type="spell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нагруз</w:t>
            </w:r>
            <w:proofErr w:type="spell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ка</w:t>
            </w:r>
            <w:proofErr w:type="spellEnd"/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</w:t>
            </w:r>
            <w:proofErr w:type="spellEnd"/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ной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,</w:t>
            </w:r>
            <w:r w:rsidRPr="00711895">
              <w:rPr>
                <w:rFonts w:ascii="Arial" w:eastAsia="Times New Roman" w:hAnsi="Arial" w:cs="Arial"/>
                <w:spacing w:val="2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Гкал/ч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Расход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теплоно</w:t>
            </w:r>
            <w:proofErr w:type="spellEnd"/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сителя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т/ч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2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Объем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теплонос</w:t>
            </w:r>
            <w:proofErr w:type="spellEnd"/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ителя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в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</w:t>
            </w:r>
            <w:proofErr w:type="spellEnd"/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й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сети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отоплен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ия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м3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ind w:right="18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воды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06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для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подпитки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теплово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й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сети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отоплен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ие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м3/ч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0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Аварий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ная</w:t>
            </w:r>
            <w:proofErr w:type="spellEnd"/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89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величи</w:t>
            </w:r>
            <w:proofErr w:type="spellEnd"/>
            <w:r w:rsidRPr="00711895">
              <w:rPr>
                <w:rFonts w:ascii="Arial" w:eastAsia="Times New Roman" w:hAnsi="Arial" w:cs="Arial"/>
                <w:spacing w:val="2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подпитки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</w:t>
            </w:r>
            <w:proofErr w:type="spellEnd"/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й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сети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отоплен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ия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м3/ч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ind w:right="16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Годовой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воды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для</w:t>
            </w:r>
            <w:r w:rsidRPr="00711895">
              <w:rPr>
                <w:rFonts w:ascii="Arial" w:eastAsia="Times New Roman" w:hAnsi="Arial" w:cs="Arial"/>
                <w:spacing w:val="2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подпитки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тепловой сети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07" w:lineRule="exact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отопления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, м3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6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Произ</w:t>
            </w:r>
            <w:proofErr w:type="spellEnd"/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В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одите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льность</w:t>
            </w:r>
            <w:proofErr w:type="spellEnd"/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ВПУ,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м3/ч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Резерв/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д</w:t>
            </w:r>
            <w:proofErr w:type="spellEnd"/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ефицит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произво</w:t>
            </w:r>
            <w:proofErr w:type="spellEnd"/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дительн</w:t>
            </w:r>
            <w:proofErr w:type="spellEnd"/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ости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ВПУ,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6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м3/ч</w:t>
            </w:r>
          </w:p>
        </w:tc>
      </w:tr>
      <w:tr w:rsidR="00711895" w:rsidRPr="00711895" w:rsidTr="00353BDC">
        <w:trPr>
          <w:trHeight w:hRule="exact" w:val="838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82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п.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Обшаровка</w:t>
            </w:r>
            <w:r w:rsidRPr="00711895">
              <w:rPr>
                <w:rFonts w:ascii="Arial" w:eastAsia="Times New Roman" w:hAnsi="Arial" w:cs="Arial"/>
                <w:spacing w:val="28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№3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0,19714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7,8856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0,000975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4,7502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711895" w:rsidRPr="00711895" w:rsidTr="00353BDC">
        <w:trPr>
          <w:trHeight w:hRule="exact" w:val="840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82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№2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Обшаровка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0,19714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7,8856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0,000975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4,7502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711895" w:rsidRPr="00711895" w:rsidTr="00353BDC">
        <w:trPr>
          <w:trHeight w:hRule="exact" w:val="838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82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№3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Обшаровка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№4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0,19714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7,8856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0,000975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4,7502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711895" w:rsidRPr="00711895" w:rsidTr="00353BDC">
        <w:trPr>
          <w:trHeight w:hRule="exact" w:val="838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82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БМК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№4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Обшаровка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ул.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Советская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0,7888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31,552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9,744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711895" w:rsidRPr="00711895" w:rsidTr="00353BDC">
        <w:trPr>
          <w:trHeight w:hRule="exact" w:val="1044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82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№5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Обшаровка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северо-западнее</w:t>
            </w:r>
            <w:r w:rsidRPr="00711895">
              <w:rPr>
                <w:rFonts w:ascii="Arial" w:eastAsia="Times New Roman" w:hAnsi="Arial" w:cs="Arial"/>
                <w:spacing w:val="2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Площадки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№3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1,315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52,6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14,616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711895" w:rsidRPr="00711895" w:rsidTr="00353BDC">
        <w:trPr>
          <w:trHeight w:hRule="exact" w:val="838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82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№6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Обшаровка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№4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0,8288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33,152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9,744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711895" w:rsidRPr="00711895" w:rsidTr="00353BDC">
        <w:trPr>
          <w:trHeight w:hRule="exact" w:val="840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82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№7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Обшаровка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ул.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Советская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0,33092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13,2368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0,53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0,001325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0,0106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6,4554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711895" w:rsidRPr="00711895" w:rsidTr="00353BDC">
        <w:trPr>
          <w:trHeight w:hRule="exact" w:val="838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82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№8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Обшаровка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ул.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Пролетарская</w:t>
            </w:r>
            <w:proofErr w:type="gramEnd"/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0,9685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38,74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14,616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1895" w:rsidRPr="00711895" w:rsidTr="00353BDC">
        <w:trPr>
          <w:trHeight w:hRule="exact" w:val="1044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82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№9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Обшаровка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северо-западнее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Площадки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№3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0,7563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30,252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14,616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711895" w:rsidRPr="00711895" w:rsidTr="00353BDC">
        <w:trPr>
          <w:trHeight w:hRule="exact" w:val="838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82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№10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Обшаровка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ул.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Вокзальная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0,14756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5,9024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0,000975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4,7502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1895" w:rsidRPr="00711895" w:rsidTr="00353BDC">
        <w:trPr>
          <w:trHeight w:hRule="exact" w:val="838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82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№11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Обшаровка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0,096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3,84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0,00035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1,7052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50"/>
          <w:pgMar w:top="1080" w:right="480" w:bottom="1500" w:left="1340" w:header="0" w:footer="1306" w:gutter="0"/>
          <w:cols w:space="720" w:equalWidth="0">
            <w:col w:w="1009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1" w:after="0" w:line="240" w:lineRule="auto"/>
        <w:ind w:right="303"/>
        <w:jc w:val="right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Продолжение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таблицы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13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19"/>
        <w:gridCol w:w="927"/>
        <w:gridCol w:w="832"/>
        <w:gridCol w:w="992"/>
        <w:gridCol w:w="991"/>
        <w:gridCol w:w="994"/>
        <w:gridCol w:w="1136"/>
        <w:gridCol w:w="928"/>
        <w:gridCol w:w="922"/>
      </w:tblGrid>
      <w:tr w:rsidR="00711895" w:rsidRPr="00711895" w:rsidTr="00353BDC">
        <w:trPr>
          <w:trHeight w:hRule="exact" w:val="1872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Источник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теплоснабжения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2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Суммар</w:t>
            </w:r>
            <w:proofErr w:type="spellEnd"/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ная</w:t>
            </w:r>
            <w:proofErr w:type="spellEnd"/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6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тепло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вая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нагруз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ка</w:t>
            </w:r>
            <w:proofErr w:type="spell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котель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ной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,</w:t>
            </w:r>
            <w:r w:rsidRPr="00711895">
              <w:rPr>
                <w:rFonts w:ascii="Arial" w:eastAsia="Times New Roman" w:hAnsi="Arial" w:cs="Arial"/>
                <w:spacing w:val="2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Гкал/ч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теплон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осител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я,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т/ч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Объем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теплонос</w:t>
            </w:r>
            <w:proofErr w:type="spellEnd"/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ителя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в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48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</w:t>
            </w:r>
            <w:proofErr w:type="spellEnd"/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й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сети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отоплен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ия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м3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ind w:right="18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воды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06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для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подпитки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теплово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й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сети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отоплен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ие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м3/ч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0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Аварий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ная</w:t>
            </w:r>
            <w:proofErr w:type="spellEnd"/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9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величи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подпитки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</w:t>
            </w:r>
            <w:proofErr w:type="spellEnd"/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й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сети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отоплен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ия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м3/ч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ind w:right="212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Годовой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расход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167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воды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для</w:t>
            </w:r>
            <w:r w:rsidRPr="00711895">
              <w:rPr>
                <w:rFonts w:ascii="Arial" w:eastAsia="Times New Roman" w:hAnsi="Arial" w:cs="Arial"/>
                <w:spacing w:val="2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подпитки тепловой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сети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отопления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, м3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6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Произ</w:t>
            </w:r>
            <w:proofErr w:type="spellEnd"/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В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одите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льность</w:t>
            </w:r>
            <w:proofErr w:type="spellEnd"/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ВПУ,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м3/ч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ind w:right="124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Резерв/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дефици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т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произво</w:t>
            </w:r>
            <w:proofErr w:type="spellEnd"/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дительн</w:t>
            </w:r>
            <w:proofErr w:type="spellEnd"/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ости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ВПУ,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м3/ч</w:t>
            </w:r>
          </w:p>
        </w:tc>
      </w:tr>
      <w:tr w:rsidR="00711895" w:rsidRPr="00711895" w:rsidTr="00353BDC">
        <w:trPr>
          <w:trHeight w:hRule="exact" w:val="838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31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№12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07" w:lineRule="exact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Тростянка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0,197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7,88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0,000975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0,0078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4,7502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711895" w:rsidRPr="00711895" w:rsidTr="00353BDC">
        <w:trPr>
          <w:trHeight w:hRule="exact" w:val="838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2" w:lineRule="auto"/>
              <w:ind w:right="631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№13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4" w:lineRule="exact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Тростянка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0,19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7,6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0,000975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0,0078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4,7502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711895" w:rsidRPr="00711895" w:rsidTr="00353BDC">
        <w:trPr>
          <w:trHeight w:hRule="exact" w:val="838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31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№14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6" w:lineRule="exact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Гаркино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площадка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№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0,197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7,88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0,000975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0,0078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4,7502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711895" w:rsidRPr="00711895" w:rsidTr="00353BDC">
        <w:trPr>
          <w:trHeight w:hRule="exact" w:val="840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31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№15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Гаркино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площадка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№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0,344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13,76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0,53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0,001325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0,0106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6,4554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1895" w:rsidRPr="00711895" w:rsidTr="00353BDC">
        <w:trPr>
          <w:trHeight w:hRule="exact" w:val="838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31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№16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Гаркино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площадка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№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0,065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0,00035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0,0028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1,7052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1895" w:rsidRPr="00711895" w:rsidTr="00353BDC">
        <w:trPr>
          <w:trHeight w:hRule="exact" w:val="838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31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Перспективная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БМК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№17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с.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Нижнепечерское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0,197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7,88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0,39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0,000975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0,0078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4,7502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50"/>
          <w:pgMar w:top="1300" w:right="540" w:bottom="1500" w:left="1400" w:header="0" w:footer="1306" w:gutter="0"/>
          <w:cols w:space="720" w:equalWidth="0">
            <w:col w:w="99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 xml:space="preserve">Глава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4.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Мастер-план развития систем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теплоснабжения.</w:t>
      </w:r>
    </w:p>
    <w:p w:rsidR="00711895" w:rsidRPr="00711895" w:rsidRDefault="00711895" w:rsidP="00711895">
      <w:pPr>
        <w:widowControl w:val="0"/>
        <w:numPr>
          <w:ilvl w:val="1"/>
          <w:numId w:val="16"/>
        </w:numPr>
        <w:tabs>
          <w:tab w:val="left" w:pos="1309"/>
        </w:tabs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10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Описание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вариантов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(не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менее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двух)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b/>
          <w:bCs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(в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случае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их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изменения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относительно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ранее</w:t>
      </w:r>
      <w:r w:rsidRPr="00711895">
        <w:rPr>
          <w:rFonts w:ascii="Arial" w:eastAsia="Times New Roman" w:hAnsi="Arial" w:cs="Arial"/>
          <w:b/>
          <w:b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принятого</w:t>
      </w:r>
      <w:r w:rsidRPr="00711895">
        <w:rPr>
          <w:rFonts w:ascii="Arial" w:eastAsia="Times New Roman" w:hAnsi="Arial" w:cs="Arial"/>
          <w:b/>
          <w:bCs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варианта</w:t>
      </w:r>
      <w:r w:rsidRPr="00711895">
        <w:rPr>
          <w:rFonts w:ascii="Arial" w:eastAsia="Times New Roman" w:hAnsi="Arial" w:cs="Arial"/>
          <w:b/>
          <w:bCs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b/>
          <w:bCs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утвержденной</w:t>
      </w:r>
      <w:r w:rsidRPr="00711895">
        <w:rPr>
          <w:rFonts w:ascii="Arial" w:eastAsia="Times New Roman" w:hAnsi="Arial" w:cs="Arial"/>
          <w:b/>
          <w:bCs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установленном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порядке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схеме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теплоснабжения).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разработке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сценариев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proofErr w:type="gramEnd"/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учитывались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климатический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фактор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техническое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состояние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существующего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теплоисточников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Первый вариант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развития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9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Первый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предполагает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использование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источников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 потребителей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Второй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вариант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развития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12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Второй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предполагает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собственных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котельных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блочно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модульного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типа.</w:t>
      </w:r>
    </w:p>
    <w:p w:rsidR="00711895" w:rsidRPr="00711895" w:rsidRDefault="00711895" w:rsidP="00711895">
      <w:pPr>
        <w:widowControl w:val="0"/>
        <w:numPr>
          <w:ilvl w:val="1"/>
          <w:numId w:val="16"/>
        </w:numPr>
        <w:tabs>
          <w:tab w:val="left" w:pos="1393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7" w:firstLine="708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Технико-экономическое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сравнение</w:t>
      </w:r>
      <w:r w:rsidRPr="00711895">
        <w:rPr>
          <w:rFonts w:ascii="Arial" w:eastAsia="Times New Roman" w:hAnsi="Arial" w:cs="Arial"/>
          <w:b/>
          <w:bCs/>
          <w:spacing w:val="50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вариантов</w:t>
      </w:r>
      <w:r w:rsidRPr="00711895">
        <w:rPr>
          <w:rFonts w:ascii="Arial" w:eastAsia="Times New Roman" w:hAnsi="Arial" w:cs="Arial"/>
          <w:b/>
          <w:bCs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b/>
          <w:bCs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систем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proofErr w:type="gramEnd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1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данной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схеме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рассматриваются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оба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варианта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систем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Первый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целесообразно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использовать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административно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общественного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назначения,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которые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входят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радиус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эффективного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Обшаровка.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Объекты,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которые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попадают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радиус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эффективного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pacing w:val="9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подключают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существующим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источникам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если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них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имеется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запас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10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остальных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случаях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целесообразно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использовать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второй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систем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теплоснабжения.</w:t>
      </w:r>
    </w:p>
    <w:p w:rsidR="00711895" w:rsidRPr="00711895" w:rsidRDefault="00711895" w:rsidP="00711895">
      <w:pPr>
        <w:widowControl w:val="0"/>
        <w:numPr>
          <w:ilvl w:val="1"/>
          <w:numId w:val="16"/>
        </w:numPr>
        <w:tabs>
          <w:tab w:val="left" w:pos="1340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5" w:firstLine="708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Обоснование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выбора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приоритетного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варианта</w:t>
      </w:r>
      <w:r w:rsidRPr="00711895">
        <w:rPr>
          <w:rFonts w:ascii="Arial" w:eastAsia="Times New Roman" w:hAnsi="Arial" w:cs="Arial"/>
          <w:b/>
          <w:bCs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b/>
          <w:bCs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b/>
          <w:b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proofErr w:type="gramEnd"/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основе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анализа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ценовых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(тарифных)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последствий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для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потребителей.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1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данной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схеме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рассматриваются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оба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варианта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систем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14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06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113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lastRenderedPageBreak/>
        <w:t>Раздел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5.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новому</w:t>
      </w:r>
      <w:r w:rsidRPr="00711895">
        <w:rPr>
          <w:rFonts w:ascii="Arial" w:eastAsia="Times New Roman" w:hAnsi="Arial" w:cs="Arial"/>
          <w:b/>
          <w:b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строительству,</w:t>
      </w:r>
      <w:r w:rsidRPr="00711895">
        <w:rPr>
          <w:rFonts w:ascii="Arial" w:eastAsia="Times New Roman" w:hAnsi="Arial" w:cs="Arial"/>
          <w:b/>
          <w:b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реконструкции</w:t>
      </w:r>
      <w:r w:rsidRPr="00711895">
        <w:rPr>
          <w:rFonts w:ascii="Arial" w:eastAsia="Times New Roman" w:hAnsi="Arial" w:cs="Arial"/>
          <w:b/>
          <w:b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техническому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перевооружению источников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энергии.</w:t>
      </w:r>
    </w:p>
    <w:p w:rsidR="00711895" w:rsidRPr="00711895" w:rsidRDefault="00711895" w:rsidP="00711895">
      <w:pPr>
        <w:widowControl w:val="0"/>
        <w:numPr>
          <w:ilvl w:val="1"/>
          <w:numId w:val="15"/>
        </w:numPr>
        <w:tabs>
          <w:tab w:val="left" w:pos="1173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9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строительству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обеспечивающих</w:t>
      </w:r>
      <w:r w:rsidRPr="00711895">
        <w:rPr>
          <w:rFonts w:ascii="Arial" w:eastAsia="Times New Roman" w:hAnsi="Arial" w:cs="Arial"/>
          <w:b/>
          <w:b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перспективную</w:t>
      </w:r>
      <w:r w:rsidRPr="00711895">
        <w:rPr>
          <w:rFonts w:ascii="Arial" w:eastAsia="Times New Roman" w:hAnsi="Arial" w:cs="Arial"/>
          <w:b/>
          <w:b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тепловую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нагрузку</w:t>
      </w:r>
      <w:r w:rsidRPr="00711895">
        <w:rPr>
          <w:rFonts w:ascii="Arial" w:eastAsia="Times New Roman" w:hAnsi="Arial" w:cs="Arial"/>
          <w:b/>
          <w:b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осваиваемых</w:t>
      </w:r>
      <w:r w:rsidRPr="00711895">
        <w:rPr>
          <w:rFonts w:ascii="Arial" w:eastAsia="Times New Roman" w:hAnsi="Arial" w:cs="Arial"/>
          <w:b/>
          <w:bCs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территориях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поселения,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для</w:t>
      </w:r>
      <w:r w:rsidRPr="00711895">
        <w:rPr>
          <w:rFonts w:ascii="Arial" w:eastAsia="Times New Roman" w:hAnsi="Arial" w:cs="Arial"/>
          <w:b/>
          <w:bCs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которых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отсутствует</w:t>
      </w:r>
      <w:r w:rsidRPr="00711895">
        <w:rPr>
          <w:rFonts w:ascii="Arial" w:eastAsia="Times New Roman" w:hAnsi="Arial" w:cs="Arial"/>
          <w:b/>
          <w:b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возможность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или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целесообразность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передачи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от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или</w:t>
      </w:r>
      <w:r w:rsidRPr="00711895">
        <w:rPr>
          <w:rFonts w:ascii="Arial" w:eastAsia="Times New Roman" w:hAnsi="Arial" w:cs="Arial"/>
          <w:b/>
          <w:bCs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реконструируемых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данной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работе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рассмотрено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4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варианта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с.п.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Обшаровка:</w:t>
      </w:r>
    </w:p>
    <w:p w:rsidR="00711895" w:rsidRPr="00711895" w:rsidRDefault="00711895" w:rsidP="00711895">
      <w:pPr>
        <w:widowControl w:val="0"/>
        <w:numPr>
          <w:ilvl w:val="0"/>
          <w:numId w:val="14"/>
        </w:numPr>
        <w:tabs>
          <w:tab w:val="left" w:pos="543"/>
        </w:tabs>
        <w:kinsoku w:val="0"/>
        <w:overflowPunct w:val="0"/>
        <w:autoSpaceDE w:val="0"/>
        <w:autoSpaceDN w:val="0"/>
        <w:adjustRightInd w:val="0"/>
        <w:spacing w:before="5" w:after="0" w:line="333" w:lineRule="auto"/>
        <w:ind w:right="105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централизованное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теплоснабжение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перспективных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общественных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зданий;</w:t>
      </w:r>
    </w:p>
    <w:p w:rsidR="00711895" w:rsidRPr="00711895" w:rsidRDefault="00711895" w:rsidP="00711895">
      <w:pPr>
        <w:widowControl w:val="0"/>
        <w:numPr>
          <w:ilvl w:val="0"/>
          <w:numId w:val="14"/>
        </w:numPr>
        <w:tabs>
          <w:tab w:val="left" w:pos="543"/>
        </w:tabs>
        <w:kinsoku w:val="0"/>
        <w:overflowPunct w:val="0"/>
        <w:autoSpaceDE w:val="0"/>
        <w:autoSpaceDN w:val="0"/>
        <w:adjustRightInd w:val="0"/>
        <w:spacing w:before="35" w:after="0" w:line="333" w:lineRule="auto"/>
        <w:ind w:right="105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децентрализованное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теплоснабжение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перспективных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общественных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 жилых зданий</w:t>
      </w:r>
    </w:p>
    <w:p w:rsidR="00711895" w:rsidRPr="00711895" w:rsidRDefault="00711895" w:rsidP="00711895">
      <w:pPr>
        <w:widowControl w:val="0"/>
        <w:numPr>
          <w:ilvl w:val="0"/>
          <w:numId w:val="14"/>
        </w:numPr>
        <w:tabs>
          <w:tab w:val="left" w:pos="543"/>
        </w:tabs>
        <w:kinsoku w:val="0"/>
        <w:overflowPunct w:val="0"/>
        <w:autoSpaceDE w:val="0"/>
        <w:autoSpaceDN w:val="0"/>
        <w:adjustRightInd w:val="0"/>
        <w:spacing w:before="35" w:after="0" w:line="333" w:lineRule="auto"/>
        <w:ind w:right="105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3 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– 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индивидуальное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усадебной</w:t>
      </w:r>
      <w:r w:rsidRPr="00711895">
        <w:rPr>
          <w:rFonts w:ascii="Arial" w:eastAsia="Times New Roman" w:hAnsi="Arial" w:cs="Arial"/>
          <w:spacing w:val="9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застройки.</w:t>
      </w:r>
    </w:p>
    <w:p w:rsidR="00711895" w:rsidRPr="00711895" w:rsidRDefault="00711895" w:rsidP="00711895">
      <w:pPr>
        <w:widowControl w:val="0"/>
        <w:numPr>
          <w:ilvl w:val="0"/>
          <w:numId w:val="14"/>
        </w:numPr>
        <w:tabs>
          <w:tab w:val="left" w:pos="543"/>
          <w:tab w:val="left" w:pos="1688"/>
          <w:tab w:val="left" w:pos="2029"/>
          <w:tab w:val="left" w:pos="2370"/>
          <w:tab w:val="left" w:pos="4207"/>
          <w:tab w:val="left" w:pos="4550"/>
          <w:tab w:val="left" w:pos="6139"/>
          <w:tab w:val="left" w:pos="8220"/>
        </w:tabs>
        <w:kinsoku w:val="0"/>
        <w:overflowPunct w:val="0"/>
        <w:autoSpaceDE w:val="0"/>
        <w:autoSpaceDN w:val="0"/>
        <w:adjustRightInd w:val="0"/>
        <w:spacing w:before="35" w:after="0" w:line="333" w:lineRule="auto"/>
        <w:ind w:right="103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4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w w:val="95"/>
          <w:sz w:val="24"/>
          <w:szCs w:val="24"/>
        </w:rPr>
        <w:t>–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техническое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перевооружение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сетей;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34" w:after="0" w:line="359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Варианты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альтернативны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друг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другу.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Варианты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4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реализуется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независимо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каждого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сценария.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2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культбыта</w:t>
      </w:r>
      <w:proofErr w:type="spellEnd"/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отопительные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модули,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встроенные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пристроенные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котельные,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автоматизированным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оборудованием,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высоким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КПД.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целях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экономии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и,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как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следствие,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экономии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расхода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газа,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проектируемых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зданиях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культбыта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применять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автоматизированные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pacing w:val="9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отопления,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вентиляции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горячего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водоснабжения.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автоматизированных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пунктах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устанавливать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устройства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попогодного</w:t>
      </w:r>
      <w:proofErr w:type="spell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регулирования.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2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Весь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жилой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индивидуальный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фонд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обеспечивается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теплом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собственных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теплоисточников</w:t>
      </w:r>
      <w:proofErr w:type="spellEnd"/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это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котлы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различной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модификации,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нужд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отопления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горячего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водоснабжения.</w:t>
      </w:r>
      <w:proofErr w:type="gramEnd"/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централизованного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ИЖС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экономически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нецелесообразно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связи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низкой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плотностью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низких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нагрузках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конечных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(вариант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3).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2"/>
        <w:jc w:val="both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080" w:right="740" w:bottom="1500" w:left="1160" w:header="0" w:footer="1306" w:gutter="0"/>
          <w:cols w:space="720" w:equalWidth="0">
            <w:col w:w="1001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Таблица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14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Перспективные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  <w:sz w:val="12"/>
          <w:szCs w:val="12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1678"/>
        <w:gridCol w:w="5428"/>
        <w:gridCol w:w="1569"/>
      </w:tblGrid>
      <w:tr w:rsidR="00711895" w:rsidRPr="00711895" w:rsidTr="00353BDC">
        <w:trPr>
          <w:trHeight w:hRule="exact" w:val="92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ТЭ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Объекты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теплоснабжения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Номинальная</w:t>
            </w:r>
            <w:r w:rsidRPr="00711895">
              <w:rPr>
                <w:rFonts w:ascii="Arial" w:eastAsia="Times New Roman" w:hAnsi="Arial" w:cs="Arial"/>
                <w:spacing w:val="2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мощность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ТЭ,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МВт</w:t>
            </w:r>
          </w:p>
        </w:tc>
      </w:tr>
      <w:tr w:rsidR="00711895" w:rsidRPr="00711895" w:rsidTr="00353BDC">
        <w:trPr>
          <w:trHeight w:hRule="exact" w:val="326"/>
        </w:trPr>
        <w:tc>
          <w:tcPr>
            <w:tcW w:w="9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2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pacing w:val="-1"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pacing w:val="-1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Обшаровка</w:t>
            </w:r>
          </w:p>
        </w:tc>
      </w:tr>
      <w:tr w:rsidR="00711895" w:rsidRPr="00711895" w:rsidTr="00353BDC">
        <w:trPr>
          <w:trHeight w:hRule="exact" w:val="42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ДОУ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детский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сад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140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№3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Дошкольное</w:t>
            </w:r>
            <w:proofErr w:type="gramEnd"/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образовательная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организация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60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Образовательного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учреждения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300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№4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42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спортивный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комплекс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СОШ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</w:t>
            </w:r>
            <w:proofErr w:type="gramStart"/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П</w:t>
            </w:r>
            <w:proofErr w:type="gramEnd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1,0</w:t>
            </w:r>
          </w:p>
        </w:tc>
      </w:tr>
      <w:tr w:rsidR="00711895" w:rsidRPr="00711895" w:rsidTr="00353BDC">
        <w:trPr>
          <w:trHeight w:hRule="exact" w:val="93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№5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физкультурно-оздоровительный</w:t>
            </w:r>
            <w:r w:rsidRPr="00711895">
              <w:rPr>
                <w:rFonts w:ascii="Arial" w:eastAsia="Times New Roman" w:hAnsi="Arial" w:cs="Arial"/>
                <w:spacing w:val="-2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комплекса</w:t>
            </w:r>
            <w:r w:rsidRPr="00711895">
              <w:rPr>
                <w:rFonts w:ascii="Arial" w:eastAsia="Times New Roman" w:hAnsi="Arial" w:cs="Arial"/>
                <w:spacing w:val="-2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спортивным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залом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общего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пользования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600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</w:t>
            </w:r>
            <w:proofErr w:type="gramEnd"/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плавательным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бассейном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600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м2зеркала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воды,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1,7га,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2100кв.м.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(северо-западнее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Площадки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№3)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2,0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№6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амбулатория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1,5га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600кв.м.),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гостиница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31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место,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1,0га,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750кв.м.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№4;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1,0</w:t>
            </w:r>
          </w:p>
        </w:tc>
      </w:tr>
      <w:tr w:rsidR="00711895" w:rsidRPr="00711895" w:rsidTr="00353BDC">
        <w:trPr>
          <w:trHeight w:hRule="exact" w:val="46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Б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творчества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Советской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0,7га,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420кв.м.;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0,4</w:t>
            </w:r>
          </w:p>
        </w:tc>
      </w:tr>
      <w:tr w:rsidR="00711895" w:rsidRPr="00711895" w:rsidTr="00353BDC">
        <w:trPr>
          <w:trHeight w:hRule="exact" w:val="93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№8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комплексное</w:t>
            </w:r>
            <w:r w:rsidRPr="00711895">
              <w:rPr>
                <w:rFonts w:ascii="Arial" w:eastAsia="Times New Roman" w:hAnsi="Arial" w:cs="Arial"/>
                <w:spacing w:val="-2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предприятие</w:t>
            </w:r>
            <w:r w:rsidRPr="00711895">
              <w:rPr>
                <w:rFonts w:ascii="Arial" w:eastAsia="Times New Roman" w:hAnsi="Arial" w:cs="Arial"/>
                <w:spacing w:val="-2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коммунально-бытового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мест)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прачечной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141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кг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белья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смену),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химчисткой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кг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вещей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смену),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баней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35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мест)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Пролетарская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1,5</w:t>
            </w:r>
          </w:p>
        </w:tc>
      </w:tr>
      <w:tr w:rsidR="00711895" w:rsidRPr="00711895" w:rsidTr="00353BDC">
        <w:trPr>
          <w:trHeight w:hRule="exact" w:val="92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Б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комплексное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предприятие</w:t>
            </w:r>
            <w:r w:rsidRPr="00711895">
              <w:rPr>
                <w:rFonts w:ascii="Arial" w:eastAsia="Times New Roman" w:hAnsi="Arial" w:cs="Arial"/>
                <w:spacing w:val="-2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коммунально-бытового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15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мест)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прачечной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70</w:t>
            </w:r>
            <w:r w:rsidRPr="00711895">
              <w:rPr>
                <w:rFonts w:ascii="Arial" w:eastAsia="Times New Roman" w:hAnsi="Arial" w:cs="Arial"/>
                <w:spacing w:val="3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кг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белья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смену),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химчисткой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3,5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кг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вещей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смену),</w:t>
            </w:r>
            <w:r w:rsidRPr="00711895">
              <w:rPr>
                <w:rFonts w:ascii="Arial" w:eastAsia="Times New Roman" w:hAnsi="Arial" w:cs="Arial"/>
                <w:spacing w:val="3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баней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16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мест),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0,6га,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200кв.м.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1,0</w:t>
            </w:r>
          </w:p>
        </w:tc>
      </w:tr>
      <w:tr w:rsidR="00711895" w:rsidRPr="00711895" w:rsidTr="00353BDC">
        <w:trPr>
          <w:trHeight w:hRule="exact" w:val="23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5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№10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0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комбина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(типография)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Вокзальная,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0,3га,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100кв.м.</w:t>
            </w:r>
            <w:r w:rsidRPr="00711895">
              <w:rPr>
                <w:rFonts w:ascii="Arial" w:eastAsia="Times New Roman" w:hAnsi="Arial" w:cs="Arial"/>
                <w:spacing w:val="3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комбинат</w:t>
            </w:r>
            <w:r w:rsidRPr="00711895">
              <w:rPr>
                <w:rFonts w:ascii="Arial" w:eastAsia="Times New Roman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(ремонт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технических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бытовых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машин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приборов,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теле-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радиоаппаратуры)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Вокзальная,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0,3га,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150кв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.м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гостиница</w:t>
            </w:r>
            <w:r w:rsidRPr="00711895">
              <w:rPr>
                <w:rFonts w:ascii="Arial" w:eastAsia="Times New Roman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встроенным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комбинатом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(салон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красоты,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спа-салон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Вокзальная,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1,0га,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750кв.м.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0,2</w:t>
            </w:r>
          </w:p>
        </w:tc>
      </w:tr>
      <w:tr w:rsidR="00711895" w:rsidRPr="00711895" w:rsidTr="00353BDC">
        <w:trPr>
          <w:trHeight w:hRule="exact" w:val="92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№11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комбинат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бытового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(индивидуальным</w:t>
            </w:r>
            <w:r w:rsidRPr="00711895">
              <w:rPr>
                <w:rFonts w:ascii="Arial" w:eastAsia="Times New Roman" w:hAnsi="Arial" w:cs="Arial"/>
                <w:spacing w:val="3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пошивом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ремонтом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обуви,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одежды)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Вокзальная,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0,3га,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150кв.м.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(Площадка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№1)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0,15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Итого: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8,15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9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с</w:t>
            </w:r>
            <w:proofErr w:type="gramEnd"/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Тростянка</w:t>
            </w:r>
          </w:p>
        </w:tc>
      </w:tr>
      <w:tr w:rsidR="00711895" w:rsidRPr="00711895" w:rsidTr="00353BDC">
        <w:trPr>
          <w:trHeight w:hRule="exact" w:val="70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12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№12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общеобразовательный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комплекс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50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мест: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начальная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школа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совмещённая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детским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садом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1,0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(Площадка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№5)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11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№13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4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комплексное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предприятие</w:t>
            </w:r>
            <w:r w:rsidRPr="00711895">
              <w:rPr>
                <w:rFonts w:ascii="Arial" w:eastAsia="Times New Roman" w:hAnsi="Arial" w:cs="Arial"/>
                <w:spacing w:val="-2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коммунально-бытового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прачечной,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химчисткой,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баней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29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0,5га,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200кв.м.)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предприятие</w:t>
            </w:r>
            <w:r w:rsidRPr="00711895">
              <w:rPr>
                <w:rFonts w:ascii="Arial" w:eastAsia="Times New Roman" w:hAnsi="Arial" w:cs="Arial"/>
                <w:spacing w:val="3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общественного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питания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(кафе)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0,1га,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100кв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.м</w:t>
            </w:r>
            <w:proofErr w:type="gramEnd"/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№5.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Итого: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0,6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50"/>
          <w:pgMar w:top="1080" w:right="720" w:bottom="1500" w:left="1580" w:header="0" w:footer="1306" w:gutter="0"/>
          <w:cols w:space="720" w:equalWidth="0">
            <w:col w:w="961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9" w:after="0" w:line="240" w:lineRule="auto"/>
        <w:ind w:right="123"/>
        <w:jc w:val="right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Продолжение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таблицы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14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1678"/>
        <w:gridCol w:w="5428"/>
        <w:gridCol w:w="1569"/>
      </w:tblGrid>
      <w:tr w:rsidR="00711895" w:rsidRPr="00711895" w:rsidTr="00353BDC">
        <w:trPr>
          <w:trHeight w:hRule="exact" w:val="93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ТЭ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Объекты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теплоснабжения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Номинальная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мощность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ТЭ,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МВт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9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п.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Гаркино</w:t>
            </w:r>
          </w:p>
        </w:tc>
      </w:tr>
      <w:tr w:rsidR="00711895" w:rsidRPr="00711895" w:rsidTr="00353BDC">
        <w:trPr>
          <w:trHeight w:hRule="exact" w:val="69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14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№14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общеобразовательного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комплекса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70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мест: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начальная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школа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40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совмещённая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детским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садом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1,0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(Площадка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№6)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162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№15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Сельский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клуб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библиотекой,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0,5га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S.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300кв.м.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(Площадка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№6)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37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фельдшерско-акушерского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пункта,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0,2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50кв.м.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(Площадка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№6);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right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комплексного</w:t>
            </w:r>
            <w:r w:rsidRPr="00711895">
              <w:rPr>
                <w:rFonts w:ascii="Arial" w:eastAsia="Times New Roman" w:hAnsi="Arial" w:cs="Arial"/>
                <w:spacing w:val="-2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предприятия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коммунально-бытового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обслуживания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прачечной,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химчисткой,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баней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рабочих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0,5га,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200кв.м.)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0,45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№16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предприятия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общественного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питания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(кафе)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0,1га,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100кв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.м</w:t>
            </w:r>
            <w:proofErr w:type="gramEnd"/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Площадка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№6.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0,1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Итого: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0,85</w:t>
            </w:r>
          </w:p>
        </w:tc>
      </w:tr>
      <w:tr w:rsidR="00711895" w:rsidRPr="00711895" w:rsidTr="00353BDC">
        <w:trPr>
          <w:trHeight w:hRule="exact" w:val="422"/>
        </w:trPr>
        <w:tc>
          <w:tcPr>
            <w:tcW w:w="9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с.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pacing w:val="-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Нижнепечерское</w:t>
            </w:r>
          </w:p>
        </w:tc>
      </w:tr>
      <w:tr w:rsidR="00711895" w:rsidRPr="00711895" w:rsidTr="00353BDC">
        <w:trPr>
          <w:trHeight w:hRule="exact" w:val="69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№17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общеобразовательный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комплекс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50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мест: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начальная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школа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совмещённая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детским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садом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мест,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1,1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га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0,3</w:t>
            </w:r>
          </w:p>
        </w:tc>
      </w:tr>
      <w:tr w:rsidR="00711895" w:rsidRPr="00711895" w:rsidTr="00353BDC">
        <w:trPr>
          <w:trHeight w:hRule="exact" w:val="42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ИТОГО: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pacing w:val="-1"/>
                <w:sz w:val="20"/>
                <w:szCs w:val="20"/>
              </w:rPr>
              <w:t>9,9</w:t>
            </w:r>
          </w:p>
        </w:tc>
      </w:tr>
    </w:tbl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25"/>
          <w:szCs w:val="25"/>
        </w:rPr>
      </w:pPr>
    </w:p>
    <w:p w:rsidR="00711895" w:rsidRPr="00711895" w:rsidRDefault="00711895" w:rsidP="00711895">
      <w:pPr>
        <w:widowControl w:val="0"/>
        <w:numPr>
          <w:ilvl w:val="1"/>
          <w:numId w:val="15"/>
        </w:numPr>
        <w:tabs>
          <w:tab w:val="left" w:pos="751"/>
        </w:tabs>
        <w:kinsoku w:val="0"/>
        <w:overflowPunct w:val="0"/>
        <w:autoSpaceDE w:val="0"/>
        <w:autoSpaceDN w:val="0"/>
        <w:adjustRightInd w:val="0"/>
        <w:spacing w:before="69" w:after="0" w:line="360" w:lineRule="auto"/>
        <w:ind w:left="122" w:right="125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реконструкции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обеспечивающих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перспективную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тепловую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нагрузку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расширяемых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зонах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действия источников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29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обеспечивающих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перспективную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тепловую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нагрузку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расширяемых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зонах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действия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требуется.</w:t>
      </w:r>
    </w:p>
    <w:p w:rsidR="00711895" w:rsidRPr="00711895" w:rsidRDefault="00711895" w:rsidP="00711895">
      <w:pPr>
        <w:widowControl w:val="0"/>
        <w:numPr>
          <w:ilvl w:val="1"/>
          <w:numId w:val="15"/>
        </w:numPr>
        <w:tabs>
          <w:tab w:val="left" w:pos="595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left="122" w:right="129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техническому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перевооружению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целью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повышения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эффективности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работы 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proofErr w:type="gramEnd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с.п.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30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Перевооружение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целью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повышения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эффективности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работы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систем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Обшаровка,</w:t>
      </w:r>
      <w:r w:rsidRPr="00711895">
        <w:rPr>
          <w:rFonts w:ascii="Arial" w:eastAsia="Times New Roman" w:hAnsi="Arial" w:cs="Arial"/>
          <w:sz w:val="24"/>
          <w:szCs w:val="24"/>
        </w:rPr>
        <w:t xml:space="preserve"> не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требуется.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30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360" w:right="720" w:bottom="1500" w:left="1580" w:header="0" w:footer="1306" w:gutter="0"/>
          <w:cols w:space="720"/>
          <w:noEndnote/>
        </w:sectPr>
      </w:pPr>
    </w:p>
    <w:p w:rsidR="00711895" w:rsidRPr="00711895" w:rsidRDefault="00711895" w:rsidP="00711895">
      <w:pPr>
        <w:widowControl w:val="0"/>
        <w:numPr>
          <w:ilvl w:val="1"/>
          <w:numId w:val="15"/>
        </w:numPr>
        <w:tabs>
          <w:tab w:val="left" w:pos="789"/>
        </w:tabs>
        <w:kinsoku w:val="0"/>
        <w:overflowPunct w:val="0"/>
        <w:autoSpaceDE w:val="0"/>
        <w:autoSpaceDN w:val="0"/>
        <w:adjustRightInd w:val="0"/>
        <w:spacing w:before="52" w:after="0" w:line="360" w:lineRule="auto"/>
        <w:ind w:left="102" w:right="101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Графики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совместной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работы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функционирующих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режиме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комбинированной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выработки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электрической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котельных,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меры</w:t>
      </w:r>
      <w:r w:rsidRPr="00711895">
        <w:rPr>
          <w:rFonts w:ascii="Arial" w:eastAsia="Times New Roman" w:hAnsi="Arial" w:cs="Arial"/>
          <w:b/>
          <w:bCs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выводу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из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эксплуатации,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консервации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демонтажу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избыточных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а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b/>
          <w:b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b/>
          <w:bCs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выработавших</w:t>
      </w:r>
      <w:r w:rsidRPr="00711895">
        <w:rPr>
          <w:rFonts w:ascii="Arial" w:eastAsia="Times New Roman" w:hAnsi="Arial" w:cs="Arial"/>
          <w:b/>
          <w:b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нормативный</w:t>
      </w:r>
      <w:r w:rsidRPr="00711895">
        <w:rPr>
          <w:rFonts w:ascii="Arial" w:eastAsia="Times New Roman" w:hAnsi="Arial" w:cs="Arial"/>
          <w:b/>
          <w:bCs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срок</w:t>
      </w:r>
      <w:r w:rsidRPr="00711895">
        <w:rPr>
          <w:rFonts w:ascii="Arial" w:eastAsia="Times New Roman" w:hAnsi="Arial" w:cs="Arial"/>
          <w:b/>
          <w:bCs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службы,</w:t>
      </w:r>
      <w:r w:rsidRPr="00711895">
        <w:rPr>
          <w:rFonts w:ascii="Arial" w:eastAsia="Times New Roman" w:hAnsi="Arial" w:cs="Arial"/>
          <w:b/>
          <w:b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случае,</w:t>
      </w:r>
      <w:r w:rsidRPr="00711895">
        <w:rPr>
          <w:rFonts w:ascii="Arial" w:eastAsia="Times New Roman" w:hAnsi="Arial" w:cs="Arial"/>
          <w:b/>
          <w:b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если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продление</w:t>
      </w:r>
      <w:r w:rsidRPr="00711895">
        <w:rPr>
          <w:rFonts w:ascii="Arial" w:eastAsia="Times New Roman" w:hAnsi="Arial" w:cs="Arial"/>
          <w:b/>
          <w:b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срока</w:t>
      </w:r>
      <w:r w:rsidRPr="00711895">
        <w:rPr>
          <w:rFonts w:ascii="Arial" w:eastAsia="Times New Roman" w:hAnsi="Arial" w:cs="Arial"/>
          <w:b/>
          <w:b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службы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технически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невозможно</w:t>
      </w:r>
      <w:r w:rsidRPr="00711895">
        <w:rPr>
          <w:rFonts w:ascii="Arial" w:eastAsia="Times New Roman" w:hAnsi="Arial" w:cs="Arial"/>
          <w:b/>
          <w:bCs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или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экономически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нецелесообразно.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5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Источники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функционирующие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режиме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комбинированной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выработки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электрической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энергии,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отсутствуют.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2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Вывод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эксплуатации,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консервация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демонтаж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избыточных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планируется,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связи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отсутствием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таких 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proofErr w:type="gramEnd"/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Обшаровка.</w:t>
      </w:r>
    </w:p>
    <w:p w:rsidR="00711895" w:rsidRPr="00711895" w:rsidRDefault="00711895" w:rsidP="00711895">
      <w:pPr>
        <w:widowControl w:val="0"/>
        <w:numPr>
          <w:ilvl w:val="1"/>
          <w:numId w:val="15"/>
        </w:numPr>
        <w:tabs>
          <w:tab w:val="left" w:pos="553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left="102" w:right="106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Меры</w:t>
      </w:r>
      <w:r w:rsidRPr="00711895">
        <w:rPr>
          <w:rFonts w:ascii="Arial" w:eastAsia="Times New Roman" w:hAnsi="Arial" w:cs="Arial"/>
          <w:b/>
          <w:bCs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переоборудованию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котельных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источники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комбинированной</w:t>
      </w:r>
      <w:r w:rsidRPr="00711895">
        <w:rPr>
          <w:rFonts w:ascii="Arial" w:eastAsia="Times New Roman" w:hAnsi="Arial" w:cs="Arial"/>
          <w:b/>
          <w:bCs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выработки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электрической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энергии.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Переоборудование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котельных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источники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комбинированной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выработки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электрической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нецелесообразно,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связи 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достаточной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обеспеченностью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электроэнергией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proofErr w:type="gramEnd"/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7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>5.6.</w:t>
      </w:r>
      <w:r w:rsidRPr="00711895">
        <w:rPr>
          <w:rFonts w:ascii="Arial" w:eastAsia="Times New Roman" w:hAnsi="Arial" w:cs="Arial"/>
          <w:b/>
          <w:bCs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Меры</w:t>
      </w:r>
      <w:r w:rsidRPr="00711895">
        <w:rPr>
          <w:rFonts w:ascii="Arial" w:eastAsia="Times New Roman" w:hAnsi="Arial" w:cs="Arial"/>
          <w:b/>
          <w:bCs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переводу</w:t>
      </w:r>
      <w:r w:rsidRPr="00711895">
        <w:rPr>
          <w:rFonts w:ascii="Arial" w:eastAsia="Times New Roman" w:hAnsi="Arial" w:cs="Arial"/>
          <w:b/>
          <w:b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котельных,</w:t>
      </w:r>
      <w:r w:rsidRPr="00711895">
        <w:rPr>
          <w:rFonts w:ascii="Arial" w:eastAsia="Times New Roman" w:hAnsi="Arial" w:cs="Arial"/>
          <w:b/>
          <w:b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размещенных</w:t>
      </w:r>
      <w:r w:rsidRPr="00711895">
        <w:rPr>
          <w:rFonts w:ascii="Arial" w:eastAsia="Times New Roman" w:hAnsi="Arial" w:cs="Arial"/>
          <w:b/>
          <w:b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b/>
          <w:b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расширяемых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зонах</w:t>
      </w:r>
      <w:r w:rsidRPr="00711895">
        <w:rPr>
          <w:rFonts w:ascii="Arial" w:eastAsia="Times New Roman" w:hAnsi="Arial" w:cs="Arial"/>
          <w:b/>
          <w:bCs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действия</w:t>
      </w:r>
      <w:r w:rsidRPr="00711895">
        <w:rPr>
          <w:rFonts w:ascii="Arial" w:eastAsia="Times New Roman" w:hAnsi="Arial" w:cs="Arial"/>
          <w:b/>
          <w:bCs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комбинированной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выработки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электрической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пиковый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режим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работы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для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каждого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этапа, в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том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числе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график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перевода.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12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комбинированной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выработки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электрической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proofErr w:type="gramEnd"/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отсутствуют.</w:t>
      </w:r>
    </w:p>
    <w:p w:rsidR="00711895" w:rsidRPr="00711895" w:rsidRDefault="00711895" w:rsidP="00711895">
      <w:pPr>
        <w:widowControl w:val="0"/>
        <w:numPr>
          <w:ilvl w:val="1"/>
          <w:numId w:val="13"/>
        </w:numPr>
        <w:tabs>
          <w:tab w:val="left" w:pos="640"/>
        </w:tabs>
        <w:kinsoku w:val="0"/>
        <w:overflowPunct w:val="0"/>
        <w:autoSpaceDE w:val="0"/>
        <w:autoSpaceDN w:val="0"/>
        <w:adjustRightInd w:val="0"/>
        <w:spacing w:before="7" w:after="0" w:line="360" w:lineRule="auto"/>
        <w:ind w:right="101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Решения</w:t>
      </w:r>
      <w:r w:rsidRPr="00711895">
        <w:rPr>
          <w:rFonts w:ascii="Arial" w:eastAsia="Times New Roman" w:hAnsi="Arial" w:cs="Arial"/>
          <w:b/>
          <w:bCs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о  загрузке</w:t>
      </w:r>
      <w:r w:rsidRPr="00711895">
        <w:rPr>
          <w:rFonts w:ascii="Arial" w:eastAsia="Times New Roman" w:hAnsi="Arial" w:cs="Arial"/>
          <w:b/>
          <w:bCs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распределении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(перераспределении)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b/>
          <w:b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потребителей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каждой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зоне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действия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b/>
          <w:bCs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между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b/>
          <w:b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поставляющими</w:t>
      </w:r>
      <w:r w:rsidRPr="00711895">
        <w:rPr>
          <w:rFonts w:ascii="Arial" w:eastAsia="Times New Roman" w:hAnsi="Arial" w:cs="Arial"/>
          <w:b/>
          <w:bCs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тепловую</w:t>
      </w:r>
      <w:r w:rsidRPr="00711895">
        <w:rPr>
          <w:rFonts w:ascii="Arial" w:eastAsia="Times New Roman" w:hAnsi="Arial" w:cs="Arial"/>
          <w:b/>
          <w:bCs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энергию</w:t>
      </w:r>
      <w:r w:rsidRPr="00711895">
        <w:rPr>
          <w:rFonts w:ascii="Arial" w:eastAsia="Times New Roman" w:hAnsi="Arial" w:cs="Arial"/>
          <w:b/>
          <w:bCs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данной</w:t>
      </w:r>
      <w:r w:rsidRPr="00711895">
        <w:rPr>
          <w:rFonts w:ascii="Arial" w:eastAsia="Times New Roman" w:hAnsi="Arial" w:cs="Arial"/>
          <w:b/>
          <w:bCs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b/>
          <w:bCs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4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Источники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между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собой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технологически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не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связаны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4"/>
        <w:jc w:val="both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06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numPr>
          <w:ilvl w:val="1"/>
          <w:numId w:val="13"/>
        </w:numPr>
        <w:tabs>
          <w:tab w:val="left" w:pos="596"/>
        </w:tabs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08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Оптимальный</w:t>
      </w:r>
      <w:r w:rsidRPr="00711895">
        <w:rPr>
          <w:rFonts w:ascii="Arial" w:eastAsia="Times New Roman" w:hAnsi="Arial" w:cs="Arial"/>
          <w:b/>
          <w:bCs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температурный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график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отпуска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каждого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или</w:t>
      </w:r>
      <w:r w:rsidRPr="00711895">
        <w:rPr>
          <w:rFonts w:ascii="Arial" w:eastAsia="Times New Roman" w:hAnsi="Arial" w:cs="Arial"/>
          <w:b/>
          <w:bCs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группы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b/>
          <w:bCs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работающей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на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общую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тепловую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сеть.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2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со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СНиП</w:t>
      </w:r>
      <w:proofErr w:type="spellEnd"/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41-02-2003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регулирование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отпуска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теплоты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предусматривается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качественное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нагрузке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отопления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согласно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графику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изменения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температуры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воды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зависимости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температуры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наружного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воздуха.</w:t>
      </w:r>
      <w:proofErr w:type="gramEnd"/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Централизация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всегда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экономически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выгодна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плотной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застройке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пределах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данного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района.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повышением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степени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централизации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как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правило,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повышается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экономичность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выработки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тепла,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снижаются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начальные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затраты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расходы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эксплуатации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одновременно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увеличиваются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начальные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затраты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сооружение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эксплуатационные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расходы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транспорт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тепла.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5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Режим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работы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централизованного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городского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запроектирован</w:t>
      </w:r>
      <w:r w:rsidRPr="00711895">
        <w:rPr>
          <w:rFonts w:ascii="Arial" w:eastAsia="Times New Roman" w:hAnsi="Arial" w:cs="Arial"/>
          <w:sz w:val="24"/>
          <w:szCs w:val="24"/>
        </w:rPr>
        <w:t xml:space="preserve"> на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температурный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график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95/70</w:t>
      </w:r>
      <w:r w:rsidRPr="00711895">
        <w:rPr>
          <w:rFonts w:ascii="Arial" w:eastAsia="Times New Roman" w:hAnsi="Arial" w:cs="Arial"/>
          <w:sz w:val="24"/>
          <w:szCs w:val="24"/>
        </w:rPr>
        <w:t xml:space="preserve"> °С.</w:t>
      </w:r>
    </w:p>
    <w:p w:rsidR="00711895" w:rsidRPr="00711895" w:rsidRDefault="00711895" w:rsidP="00711895">
      <w:pPr>
        <w:widowControl w:val="0"/>
        <w:numPr>
          <w:ilvl w:val="1"/>
          <w:numId w:val="13"/>
        </w:numPr>
        <w:tabs>
          <w:tab w:val="left" w:pos="621"/>
        </w:tabs>
        <w:kinsoku w:val="0"/>
        <w:overflowPunct w:val="0"/>
        <w:autoSpaceDE w:val="0"/>
        <w:autoSpaceDN w:val="0"/>
        <w:adjustRightInd w:val="0"/>
        <w:spacing w:before="6" w:after="0" w:line="359" w:lineRule="auto"/>
        <w:ind w:right="105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перспективной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установленной</w:t>
      </w:r>
      <w:r w:rsidRPr="00711895">
        <w:rPr>
          <w:rFonts w:ascii="Arial" w:eastAsia="Times New Roman" w:hAnsi="Arial" w:cs="Arial"/>
          <w:b/>
          <w:b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b/>
          <w:bCs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каждого</w:t>
      </w:r>
      <w:r w:rsidRPr="00711895">
        <w:rPr>
          <w:rFonts w:ascii="Arial" w:eastAsia="Times New Roman" w:hAnsi="Arial" w:cs="Arial"/>
          <w:b/>
          <w:b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b/>
          <w:b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Pr="00711895">
        <w:rPr>
          <w:rFonts w:ascii="Arial" w:eastAsia="Times New Roman" w:hAnsi="Arial" w:cs="Arial"/>
          <w:b/>
          <w:b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учетом</w:t>
      </w:r>
      <w:r w:rsidRPr="00711895">
        <w:rPr>
          <w:rFonts w:ascii="Arial" w:eastAsia="Times New Roman" w:hAnsi="Arial" w:cs="Arial"/>
          <w:b/>
          <w:bCs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аварийного</w:t>
      </w:r>
      <w:r w:rsidRPr="00711895">
        <w:rPr>
          <w:rFonts w:ascii="Arial" w:eastAsia="Times New Roman" w:hAnsi="Arial" w:cs="Arial"/>
          <w:b/>
          <w:b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резерва</w:t>
      </w:r>
      <w:r w:rsidRPr="00711895">
        <w:rPr>
          <w:rFonts w:ascii="Arial" w:eastAsia="Times New Roman" w:hAnsi="Arial" w:cs="Arial"/>
          <w:b/>
          <w:bCs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Pr="00711895">
        <w:rPr>
          <w:rFonts w:ascii="Arial" w:eastAsia="Times New Roman" w:hAnsi="Arial" w:cs="Arial"/>
          <w:b/>
          <w:bCs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предложениями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утверждению</w:t>
      </w:r>
      <w:r w:rsidRPr="00711895">
        <w:rPr>
          <w:rFonts w:ascii="Arial" w:eastAsia="Times New Roman" w:hAnsi="Arial" w:cs="Arial"/>
          <w:b/>
          <w:bCs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срока</w:t>
      </w:r>
      <w:r w:rsidRPr="00711895">
        <w:rPr>
          <w:rFonts w:ascii="Arial" w:eastAsia="Times New Roman" w:hAnsi="Arial" w:cs="Arial"/>
          <w:b/>
          <w:bCs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ввода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эксплуатацию новых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мощностей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13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перспективной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установленной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каждого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представлены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 п. 2.3.</w:t>
      </w:r>
    </w:p>
    <w:p w:rsidR="00711895" w:rsidRPr="00711895" w:rsidRDefault="00711895" w:rsidP="00711895">
      <w:pPr>
        <w:widowControl w:val="0"/>
        <w:numPr>
          <w:ilvl w:val="1"/>
          <w:numId w:val="13"/>
        </w:numPr>
        <w:tabs>
          <w:tab w:val="left" w:pos="812"/>
        </w:tabs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4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вводу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новых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реконструкции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использованием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возобновляемых</w:t>
      </w:r>
      <w:r w:rsidRPr="00711895">
        <w:rPr>
          <w:rFonts w:ascii="Arial" w:eastAsia="Times New Roman" w:hAnsi="Arial" w:cs="Arial"/>
          <w:b/>
          <w:b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а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местных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видов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топлива.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7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Основным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видом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топлива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котельных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природный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газ.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7"/>
        <w:jc w:val="both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06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104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bookmarkStart w:id="3" w:name="bookmark2"/>
      <w:bookmarkEnd w:id="3"/>
      <w:r w:rsidRPr="00711895">
        <w:rPr>
          <w:rFonts w:ascii="Arial" w:eastAsia="Times New Roman" w:hAnsi="Arial" w:cs="Arial"/>
          <w:b/>
          <w:bCs/>
          <w:sz w:val="24"/>
          <w:szCs w:val="24"/>
        </w:rPr>
        <w:lastRenderedPageBreak/>
        <w:t>Раздел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6.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строительству,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реконструкции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модернизации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сетей.</w:t>
      </w:r>
    </w:p>
    <w:p w:rsidR="00711895" w:rsidRPr="00711895" w:rsidRDefault="00711895" w:rsidP="00711895">
      <w:pPr>
        <w:widowControl w:val="0"/>
        <w:numPr>
          <w:ilvl w:val="1"/>
          <w:numId w:val="12"/>
        </w:numPr>
        <w:tabs>
          <w:tab w:val="left" w:pos="764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4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строительству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реконструкции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сетей,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обеспечивающих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перераспределение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из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зон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дефицитом</w:t>
      </w:r>
      <w:r w:rsidRPr="00711895">
        <w:rPr>
          <w:rFonts w:ascii="Arial" w:eastAsia="Times New Roman" w:hAnsi="Arial" w:cs="Arial"/>
          <w:b/>
          <w:bCs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располагаемой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зоны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резервом</w:t>
      </w:r>
      <w:r w:rsidRPr="00711895">
        <w:rPr>
          <w:rFonts w:ascii="Arial" w:eastAsia="Times New Roman" w:hAnsi="Arial" w:cs="Arial"/>
          <w:b/>
          <w:bCs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располагаемой</w:t>
      </w:r>
      <w:r w:rsidRPr="00711895">
        <w:rPr>
          <w:rFonts w:ascii="Arial" w:eastAsia="Times New Roman" w:hAnsi="Arial" w:cs="Arial"/>
          <w:b/>
          <w:bCs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b/>
          <w:bCs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(использование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резервов).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Так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как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все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источники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настоящий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момент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рассматриваемый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 независимы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друг</w:t>
      </w:r>
      <w:r w:rsidRPr="00711895">
        <w:rPr>
          <w:rFonts w:ascii="Arial" w:eastAsia="Times New Roman" w:hAnsi="Arial" w:cs="Arial"/>
          <w:sz w:val="24"/>
          <w:szCs w:val="24"/>
        </w:rPr>
        <w:t xml:space="preserve"> от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друга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(гидравлически не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связаны),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учитывая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их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взаимное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расположение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отсутствие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дефицита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мощности,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сетей,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обеспечивающих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перераспределение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дефицитом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мощности,</w:t>
      </w:r>
      <w:r w:rsidRPr="00711895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предполагается.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10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Замена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трубопроводов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будет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производиться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связи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исчерпанием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ресурса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эксплуатации.</w:t>
      </w:r>
    </w:p>
    <w:p w:rsidR="00711895" w:rsidRPr="00711895" w:rsidRDefault="00711895" w:rsidP="00711895">
      <w:pPr>
        <w:widowControl w:val="0"/>
        <w:numPr>
          <w:ilvl w:val="1"/>
          <w:numId w:val="12"/>
        </w:numPr>
        <w:tabs>
          <w:tab w:val="left" w:pos="700"/>
        </w:tabs>
        <w:kinsoku w:val="0"/>
        <w:overflowPunct w:val="0"/>
        <w:autoSpaceDE w:val="0"/>
        <w:autoSpaceDN w:val="0"/>
        <w:adjustRightInd w:val="0"/>
        <w:spacing w:before="6" w:after="0" w:line="359" w:lineRule="auto"/>
        <w:ind w:right="103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строительству,</w:t>
      </w:r>
      <w:r w:rsidRPr="00711895">
        <w:rPr>
          <w:rFonts w:ascii="Arial" w:eastAsia="Times New Roman" w:hAnsi="Arial" w:cs="Arial"/>
          <w:b/>
          <w:bCs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реконструкции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модернизации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b/>
          <w:bCs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b/>
          <w:bCs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b/>
          <w:b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обеспечения</w:t>
      </w:r>
      <w:r w:rsidRPr="00711895">
        <w:rPr>
          <w:rFonts w:ascii="Arial" w:eastAsia="Times New Roman" w:hAnsi="Arial" w:cs="Arial"/>
          <w:b/>
          <w:b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перспективных</w:t>
      </w:r>
      <w:r w:rsidRPr="00711895">
        <w:rPr>
          <w:rFonts w:ascii="Arial" w:eastAsia="Times New Roman" w:hAnsi="Arial" w:cs="Arial"/>
          <w:b/>
          <w:bCs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приростов</w:t>
      </w:r>
      <w:r w:rsidRPr="00711895">
        <w:rPr>
          <w:rFonts w:ascii="Arial" w:eastAsia="Times New Roman" w:hAnsi="Arial" w:cs="Arial"/>
          <w:b/>
          <w:bCs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b/>
          <w:bCs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во</w:t>
      </w:r>
      <w:r w:rsidRPr="00711895">
        <w:rPr>
          <w:rFonts w:ascii="Arial" w:eastAsia="Times New Roman" w:hAnsi="Arial" w:cs="Arial"/>
          <w:b/>
          <w:bCs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вновь</w:t>
      </w:r>
      <w:r w:rsidRPr="00711895">
        <w:rPr>
          <w:rFonts w:ascii="Arial" w:eastAsia="Times New Roman" w:hAnsi="Arial" w:cs="Arial"/>
          <w:b/>
          <w:bCs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осваиваемых</w:t>
      </w:r>
      <w:r w:rsidRPr="00711895">
        <w:rPr>
          <w:rFonts w:ascii="Arial" w:eastAsia="Times New Roman" w:hAnsi="Arial" w:cs="Arial"/>
          <w:b/>
          <w:bCs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районах</w:t>
      </w:r>
      <w:r w:rsidRPr="00711895">
        <w:rPr>
          <w:rFonts w:ascii="Arial" w:eastAsia="Times New Roman" w:hAnsi="Arial" w:cs="Arial"/>
          <w:b/>
          <w:bCs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под</w:t>
      </w:r>
      <w:r w:rsidRPr="00711895">
        <w:rPr>
          <w:rFonts w:ascii="Arial" w:eastAsia="Times New Roman" w:hAnsi="Arial" w:cs="Arial"/>
          <w:b/>
          <w:bCs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жилищную,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комплексную или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производственную застройку.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сетей, не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требуется.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numPr>
          <w:ilvl w:val="1"/>
          <w:numId w:val="12"/>
        </w:numPr>
        <w:tabs>
          <w:tab w:val="left" w:pos="700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102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строительству,</w:t>
      </w:r>
      <w:r w:rsidRPr="00711895">
        <w:rPr>
          <w:rFonts w:ascii="Arial" w:eastAsia="Times New Roman" w:hAnsi="Arial" w:cs="Arial"/>
          <w:b/>
          <w:bCs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реконструкции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модернизации</w:t>
      </w:r>
      <w:r w:rsidRPr="00711895">
        <w:rPr>
          <w:rFonts w:ascii="Arial" w:eastAsia="Times New Roman" w:hAnsi="Arial" w:cs="Arial"/>
          <w:b/>
          <w:bCs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b/>
          <w:bCs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b/>
          <w:bCs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целях</w:t>
      </w:r>
      <w:r w:rsidRPr="00711895">
        <w:rPr>
          <w:rFonts w:ascii="Arial" w:eastAsia="Times New Roman" w:hAnsi="Arial" w:cs="Arial"/>
          <w:b/>
          <w:bCs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обеспечения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условий,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при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наличии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которых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существует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возможность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поставок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потребителям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от</w:t>
      </w:r>
      <w:r w:rsidRPr="00711895">
        <w:rPr>
          <w:rFonts w:ascii="Arial" w:eastAsia="Times New Roman" w:hAnsi="Arial" w:cs="Arial"/>
          <w:b/>
          <w:bCs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различных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при</w:t>
      </w:r>
      <w:r w:rsidRPr="00711895">
        <w:rPr>
          <w:rFonts w:ascii="Arial" w:eastAsia="Times New Roman" w:hAnsi="Arial" w:cs="Arial"/>
          <w:b/>
          <w:bCs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сохранении</w:t>
      </w:r>
      <w:r w:rsidRPr="00711895">
        <w:rPr>
          <w:rFonts w:ascii="Arial" w:eastAsia="Times New Roman" w:hAnsi="Arial" w:cs="Arial"/>
          <w:b/>
          <w:bCs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надежности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9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сетей,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обеспечивающих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условия,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наличии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которых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существует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возможность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поставок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потребителям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различных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сохранении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надежности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с.п.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требуется.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9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06" w:gutter="0"/>
          <w:cols w:space="720"/>
          <w:noEndnote/>
        </w:sectPr>
      </w:pPr>
    </w:p>
    <w:p w:rsidR="00711895" w:rsidRPr="00711895" w:rsidRDefault="00711895" w:rsidP="00711895">
      <w:pPr>
        <w:widowControl w:val="0"/>
        <w:numPr>
          <w:ilvl w:val="1"/>
          <w:numId w:val="12"/>
        </w:numPr>
        <w:tabs>
          <w:tab w:val="left" w:pos="575"/>
        </w:tabs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08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Предложения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строительству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реконструкции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повышения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эффективности</w:t>
      </w:r>
      <w:r w:rsidRPr="00711895">
        <w:rPr>
          <w:rFonts w:ascii="Arial" w:eastAsia="Times New Roman" w:hAnsi="Arial" w:cs="Arial"/>
          <w:b/>
          <w:bCs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функционирования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b/>
          <w:bCs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том</w:t>
      </w:r>
      <w:r w:rsidRPr="00711895">
        <w:rPr>
          <w:rFonts w:ascii="Arial" w:eastAsia="Times New Roman" w:hAnsi="Arial" w:cs="Arial"/>
          <w:b/>
          <w:bCs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числе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за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счет</w:t>
      </w:r>
      <w:r w:rsidRPr="00711895">
        <w:rPr>
          <w:rFonts w:ascii="Arial" w:eastAsia="Times New Roman" w:hAnsi="Arial" w:cs="Arial"/>
          <w:b/>
          <w:bCs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перевода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котельных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пиковый</w:t>
      </w:r>
      <w:r w:rsidRPr="00711895">
        <w:rPr>
          <w:rFonts w:ascii="Arial" w:eastAsia="Times New Roman" w:hAnsi="Arial" w:cs="Arial"/>
          <w:b/>
          <w:bCs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режим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работы</w:t>
      </w:r>
      <w:r w:rsidRPr="00711895">
        <w:rPr>
          <w:rFonts w:ascii="Arial" w:eastAsia="Times New Roman" w:hAnsi="Arial" w:cs="Arial"/>
          <w:b/>
          <w:bCs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или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ликвидации.</w:t>
      </w:r>
      <w:proofErr w:type="gramEnd"/>
    </w:p>
    <w:p w:rsidR="00711895" w:rsidRPr="00711895" w:rsidRDefault="00711895" w:rsidP="00711895">
      <w:pPr>
        <w:widowControl w:val="0"/>
        <w:tabs>
          <w:tab w:val="left" w:pos="1757"/>
          <w:tab w:val="left" w:pos="3560"/>
          <w:tab w:val="left" w:pos="5832"/>
          <w:tab w:val="left" w:pos="8498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9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повышения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эффективности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функционирования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с.п.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не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требуется.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numPr>
          <w:ilvl w:val="1"/>
          <w:numId w:val="12"/>
        </w:numPr>
        <w:tabs>
          <w:tab w:val="left" w:pos="700"/>
        </w:tabs>
        <w:kinsoku w:val="0"/>
        <w:overflowPunct w:val="0"/>
        <w:autoSpaceDE w:val="0"/>
        <w:autoSpaceDN w:val="0"/>
        <w:adjustRightInd w:val="0"/>
        <w:spacing w:before="141" w:after="0" w:line="360" w:lineRule="auto"/>
        <w:ind w:right="103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строительству,</w:t>
      </w:r>
      <w:r w:rsidRPr="00711895">
        <w:rPr>
          <w:rFonts w:ascii="Arial" w:eastAsia="Times New Roman" w:hAnsi="Arial" w:cs="Arial"/>
          <w:b/>
          <w:bCs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реконструкции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модернизации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>для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обеспечения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нормативной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надежности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b/>
          <w:bCs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потребителей.</w:t>
      </w:r>
    </w:p>
    <w:p w:rsidR="00711895" w:rsidRPr="00711895" w:rsidRDefault="00711895" w:rsidP="00711895">
      <w:pPr>
        <w:widowControl w:val="0"/>
        <w:tabs>
          <w:tab w:val="left" w:pos="2769"/>
          <w:tab w:val="left" w:pos="3177"/>
          <w:tab w:val="left" w:pos="5084"/>
          <w:tab w:val="left" w:pos="6425"/>
          <w:tab w:val="left" w:pos="7332"/>
          <w:tab w:val="left" w:pos="8013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z w:val="24"/>
          <w:szCs w:val="24"/>
        </w:rPr>
        <w:tab/>
        <w:t>реконструкция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сетей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для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обеспечения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нормативной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надежности</w:t>
      </w:r>
      <w:r w:rsidRPr="00711895">
        <w:rPr>
          <w:rFonts w:ascii="Arial" w:eastAsia="Times New Roman" w:hAnsi="Arial" w:cs="Arial"/>
          <w:sz w:val="24"/>
          <w:szCs w:val="24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безопасности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теплоснабжения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требуется.</w:t>
      </w:r>
    </w:p>
    <w:p w:rsidR="00711895" w:rsidRPr="00711895" w:rsidRDefault="00711895" w:rsidP="00711895">
      <w:pPr>
        <w:widowControl w:val="0"/>
        <w:tabs>
          <w:tab w:val="left" w:pos="2769"/>
          <w:tab w:val="left" w:pos="3177"/>
          <w:tab w:val="left" w:pos="5084"/>
          <w:tab w:val="left" w:pos="6425"/>
          <w:tab w:val="left" w:pos="7332"/>
          <w:tab w:val="left" w:pos="8013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06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107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Глава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7.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переводу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открытых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(горячего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водоснабжения)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закрытые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системы горячего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водоснабжения.</w:t>
      </w:r>
    </w:p>
    <w:p w:rsidR="00711895" w:rsidRPr="00711895" w:rsidRDefault="00711895" w:rsidP="00711895">
      <w:pPr>
        <w:widowControl w:val="0"/>
        <w:numPr>
          <w:ilvl w:val="1"/>
          <w:numId w:val="11"/>
        </w:numPr>
        <w:tabs>
          <w:tab w:val="left" w:pos="1377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5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переводу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открытых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b/>
          <w:b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(горячего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водоснабжения)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закрытые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горячего</w:t>
      </w:r>
      <w:r w:rsidRPr="00711895">
        <w:rPr>
          <w:rFonts w:ascii="Arial" w:eastAsia="Times New Roman" w:hAnsi="Arial" w:cs="Arial"/>
          <w:b/>
          <w:bCs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водоснабжения,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осуществления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которого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необходимо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b/>
          <w:bCs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индивидуальных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(или)</w:t>
      </w:r>
      <w:r w:rsidRPr="00711895">
        <w:rPr>
          <w:rFonts w:ascii="Arial" w:eastAsia="Times New Roman" w:hAnsi="Arial" w:cs="Arial"/>
          <w:b/>
          <w:bCs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центральных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пунктов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при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наличии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у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потребителей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внутридомовых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b/>
          <w:bCs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горячего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водоснабжения.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Существуют</w:t>
      </w:r>
      <w:r w:rsidRPr="00711895">
        <w:rPr>
          <w:rFonts w:ascii="Arial" w:eastAsia="Times New Roman" w:hAnsi="Arial" w:cs="Arial"/>
          <w:sz w:val="24"/>
          <w:szCs w:val="24"/>
        </w:rPr>
        <w:t xml:space="preserve"> три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способа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регулирования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отпуска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энергии:</w:t>
      </w:r>
    </w:p>
    <w:p w:rsidR="00711895" w:rsidRPr="00711895" w:rsidRDefault="00711895" w:rsidP="00711895">
      <w:pPr>
        <w:widowControl w:val="0"/>
        <w:numPr>
          <w:ilvl w:val="2"/>
          <w:numId w:val="12"/>
        </w:numPr>
        <w:tabs>
          <w:tab w:val="left" w:pos="990"/>
        </w:tabs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6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качественный,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заключающийся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регулировании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отпуска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теплоты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счет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изменения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сохранении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постоянным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его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расхода;</w:t>
      </w:r>
    </w:p>
    <w:p w:rsidR="00711895" w:rsidRPr="00711895" w:rsidRDefault="00711895" w:rsidP="00711895">
      <w:pPr>
        <w:widowControl w:val="0"/>
        <w:numPr>
          <w:ilvl w:val="2"/>
          <w:numId w:val="12"/>
        </w:numPr>
        <w:tabs>
          <w:tab w:val="left" w:pos="976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11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количественный,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заключающийся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регулировании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отпуска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теплоты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путем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изменения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расхода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при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постоянной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температуре;</w:t>
      </w:r>
    </w:p>
    <w:p w:rsidR="00711895" w:rsidRPr="00711895" w:rsidRDefault="00711895" w:rsidP="00711895">
      <w:pPr>
        <w:widowControl w:val="0"/>
        <w:numPr>
          <w:ilvl w:val="2"/>
          <w:numId w:val="12"/>
        </w:numPr>
        <w:tabs>
          <w:tab w:val="left" w:pos="1034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4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качественно-количественный,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заключающийся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регулировании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отпуска</w:t>
      </w:r>
      <w:r w:rsidRPr="00711895">
        <w:rPr>
          <w:rFonts w:ascii="Arial" w:eastAsia="Times New Roman" w:hAnsi="Arial" w:cs="Arial"/>
          <w:spacing w:val="9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теплоты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посредством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одновременного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изменения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расхода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температуры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теплоносителя;</w:t>
      </w:r>
    </w:p>
    <w:p w:rsidR="00711895" w:rsidRPr="00711895" w:rsidRDefault="00711895" w:rsidP="00711895">
      <w:pPr>
        <w:widowControl w:val="0"/>
        <w:numPr>
          <w:ilvl w:val="1"/>
          <w:numId w:val="11"/>
        </w:numPr>
        <w:tabs>
          <w:tab w:val="left" w:pos="1377"/>
        </w:tabs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6" w:firstLine="708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переводу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открытых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b/>
          <w:b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(горячего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водоснабжения)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закрытые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горячего</w:t>
      </w:r>
      <w:r w:rsidRPr="00711895">
        <w:rPr>
          <w:rFonts w:ascii="Arial" w:eastAsia="Times New Roman" w:hAnsi="Arial" w:cs="Arial"/>
          <w:b/>
          <w:bCs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водоснабжения,</w:t>
      </w:r>
      <w:r w:rsidRPr="00711895">
        <w:rPr>
          <w:rFonts w:ascii="Arial" w:eastAsia="Times New Roman" w:hAnsi="Arial" w:cs="Arial"/>
          <w:b/>
          <w:bCs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>для</w:t>
      </w:r>
      <w:r w:rsidRPr="00711895">
        <w:rPr>
          <w:rFonts w:ascii="Arial" w:eastAsia="Times New Roman" w:hAnsi="Arial" w:cs="Arial"/>
          <w:b/>
          <w:b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осуществления</w:t>
      </w:r>
      <w:r w:rsidRPr="00711895">
        <w:rPr>
          <w:rFonts w:ascii="Arial" w:eastAsia="Times New Roman" w:hAnsi="Arial" w:cs="Arial"/>
          <w:b/>
          <w:b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которого</w:t>
      </w:r>
      <w:r w:rsidRPr="00711895">
        <w:rPr>
          <w:rFonts w:ascii="Arial" w:eastAsia="Times New Roman" w:hAnsi="Arial" w:cs="Arial"/>
          <w:b/>
          <w:bCs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отсутствует</w:t>
      </w:r>
      <w:r w:rsidRPr="00711895">
        <w:rPr>
          <w:rFonts w:ascii="Arial" w:eastAsia="Times New Roman" w:hAnsi="Arial" w:cs="Arial"/>
          <w:b/>
          <w:b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необходимость</w:t>
      </w:r>
      <w:r w:rsidRPr="00711895">
        <w:rPr>
          <w:rFonts w:ascii="Arial" w:eastAsia="Times New Roman" w:hAnsi="Arial" w:cs="Arial"/>
          <w:b/>
          <w:bCs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индивидуальных</w:t>
      </w:r>
      <w:r w:rsidRPr="00711895">
        <w:rPr>
          <w:rFonts w:ascii="Arial" w:eastAsia="Times New Roman" w:hAnsi="Arial" w:cs="Arial"/>
          <w:b/>
          <w:bCs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(или)</w:t>
      </w:r>
      <w:r w:rsidRPr="00711895">
        <w:rPr>
          <w:rFonts w:ascii="Arial" w:eastAsia="Times New Roman" w:hAnsi="Arial" w:cs="Arial"/>
          <w:b/>
          <w:bCs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центральных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b/>
          <w:bCs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пунктов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причине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отсутствия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у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потребителей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внутридомовых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горячего</w:t>
      </w:r>
      <w:r w:rsidRPr="00711895">
        <w:rPr>
          <w:rFonts w:ascii="Arial" w:eastAsia="Times New Roman" w:hAnsi="Arial" w:cs="Arial"/>
          <w:b/>
          <w:bCs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водоснабжения.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закрытая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система горячего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06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25"/>
          <w:szCs w:val="25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Раздел 8.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топливные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балансы.</w:t>
      </w:r>
    </w:p>
    <w:p w:rsidR="00711895" w:rsidRPr="00711895" w:rsidRDefault="00711895" w:rsidP="00711895">
      <w:pPr>
        <w:widowControl w:val="0"/>
        <w:numPr>
          <w:ilvl w:val="1"/>
          <w:numId w:val="10"/>
        </w:numPr>
        <w:tabs>
          <w:tab w:val="left" w:pos="552"/>
        </w:tabs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581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b/>
          <w:bCs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топливные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балансы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для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каждого</w:t>
      </w:r>
      <w:r w:rsidRPr="00711895">
        <w:rPr>
          <w:rFonts w:ascii="Arial" w:eastAsia="Times New Roman" w:hAnsi="Arial" w:cs="Arial"/>
          <w:b/>
          <w:bCs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b/>
          <w:bCs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видам</w:t>
      </w:r>
      <w:r w:rsidRPr="00711895">
        <w:rPr>
          <w:rFonts w:ascii="Arial" w:eastAsia="Times New Roman" w:hAnsi="Arial" w:cs="Arial"/>
          <w:b/>
          <w:bCs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основного,</w:t>
      </w:r>
      <w:r w:rsidRPr="00711895">
        <w:rPr>
          <w:rFonts w:ascii="Arial" w:eastAsia="Times New Roman" w:hAnsi="Arial" w:cs="Arial"/>
          <w:b/>
          <w:bCs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резервного</w:t>
      </w:r>
      <w:r w:rsidRPr="00711895">
        <w:rPr>
          <w:rFonts w:ascii="Arial" w:eastAsia="Times New Roman" w:hAnsi="Arial" w:cs="Arial"/>
          <w:b/>
          <w:bCs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аварийного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топлива.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581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Основным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видом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топлива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котельных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природный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газ.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Резервное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топливо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предусмотрено</w:t>
      </w:r>
      <w:r w:rsidRPr="00711895">
        <w:rPr>
          <w:rFonts w:ascii="Arial" w:eastAsia="Times New Roman" w:hAnsi="Arial" w:cs="Arial"/>
          <w:spacing w:val="10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проектом.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568"/>
        <w:rPr>
          <w:rFonts w:ascii="Arial" w:eastAsia="Times New Roman" w:hAnsi="Arial" w:cs="Arial"/>
          <w:spacing w:val="-1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Перспективные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топливные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балансы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каждого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расположенного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поселения,</w:t>
      </w:r>
      <w:r w:rsidRPr="00711895">
        <w:rPr>
          <w:rFonts w:ascii="Arial" w:eastAsia="Times New Roman" w:hAnsi="Arial" w:cs="Arial"/>
          <w:spacing w:val="1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</w:rPr>
        <w:t>15.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15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Перспективные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топливные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балансы</w:t>
      </w:r>
      <w:r w:rsidRPr="00711895">
        <w:rPr>
          <w:rFonts w:ascii="Arial" w:eastAsia="Times New Roman" w:hAnsi="Arial" w:cs="Arial"/>
          <w:sz w:val="24"/>
          <w:szCs w:val="24"/>
        </w:rPr>
        <w:t xml:space="preserve"> источников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z w:val="24"/>
          <w:szCs w:val="24"/>
        </w:rPr>
        <w:t xml:space="preserve"> 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Arial" w:eastAsia="Times New Roman" w:hAnsi="Arial" w:cs="Arial"/>
          <w:sz w:val="11"/>
          <w:szCs w:val="11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15"/>
        <w:gridCol w:w="3263"/>
        <w:gridCol w:w="991"/>
        <w:gridCol w:w="993"/>
        <w:gridCol w:w="992"/>
        <w:gridCol w:w="994"/>
        <w:gridCol w:w="991"/>
        <w:gridCol w:w="852"/>
        <w:gridCol w:w="992"/>
        <w:gridCol w:w="849"/>
        <w:gridCol w:w="994"/>
        <w:gridCol w:w="850"/>
        <w:gridCol w:w="993"/>
        <w:gridCol w:w="850"/>
      </w:tblGrid>
      <w:tr w:rsidR="00711895" w:rsidRPr="00711895" w:rsidTr="00353BDC">
        <w:trPr>
          <w:trHeight w:hRule="exact" w:val="259"/>
        </w:trPr>
        <w:tc>
          <w:tcPr>
            <w:tcW w:w="4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/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2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Наименование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№7-13</w:t>
            </w:r>
          </w:p>
        </w:tc>
        <w:tc>
          <w:tcPr>
            <w:tcW w:w="19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  <w:r w:rsidRPr="0071189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№7-14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№7-15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№7-16</w:t>
            </w:r>
          </w:p>
        </w:tc>
        <w:tc>
          <w:tcPr>
            <w:tcW w:w="1844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№7-17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Котельная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№7-18</w:t>
            </w:r>
          </w:p>
        </w:tc>
      </w:tr>
      <w:tr w:rsidR="00711895" w:rsidRPr="00711895" w:rsidTr="00353BDC">
        <w:trPr>
          <w:trHeight w:hRule="exact" w:val="840"/>
        </w:trPr>
        <w:tc>
          <w:tcPr>
            <w:tcW w:w="4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Базовое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значение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9" w:after="0" w:line="240" w:lineRule="auto"/>
              <w:ind w:right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до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2033</w:t>
            </w:r>
            <w:r w:rsidRPr="00711895">
              <w:rPr>
                <w:rFonts w:ascii="Arial" w:eastAsia="Times New Roman" w:hAnsi="Arial" w:cs="Arial"/>
                <w:spacing w:val="2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Базовое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значение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9" w:after="0" w:line="240" w:lineRule="auto"/>
              <w:ind w:righ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до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2033</w:t>
            </w:r>
            <w:r w:rsidRPr="00711895">
              <w:rPr>
                <w:rFonts w:ascii="Arial" w:eastAsia="Times New Roman" w:hAnsi="Arial" w:cs="Arial"/>
                <w:spacing w:val="2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г.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Базовое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значение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9" w:after="0" w:line="240" w:lineRule="auto"/>
              <w:ind w:right="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до 2033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Базовое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значение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9" w:after="0" w:line="240" w:lineRule="auto"/>
              <w:ind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до 2033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г.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Базовое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значение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9" w:after="0" w:line="240" w:lineRule="auto"/>
              <w:ind w:right="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до 2033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Базовое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значение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9" w:after="0" w:line="240" w:lineRule="auto"/>
              <w:ind w:right="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до 2033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г.</w:t>
            </w:r>
          </w:p>
        </w:tc>
      </w:tr>
      <w:tr w:rsidR="00711895" w:rsidRPr="00711895" w:rsidTr="00353BDC">
        <w:trPr>
          <w:trHeight w:hRule="exact" w:val="435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Годовая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выработка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Гкал/год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4592,84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4592,84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2323,7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2323,7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1183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1183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324,15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324,15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648,48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648,48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5588,93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6644,0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8</w:t>
            </w:r>
          </w:p>
        </w:tc>
      </w:tr>
      <w:tr w:rsidR="00711895" w:rsidRPr="00711895" w:rsidTr="00353BDC">
        <w:trPr>
          <w:trHeight w:hRule="exact" w:val="434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7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Удельный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условного</w:t>
            </w:r>
            <w:r w:rsidRPr="00711895">
              <w:rPr>
                <w:rFonts w:ascii="Arial" w:eastAsia="Times New Roman" w:hAnsi="Arial" w:cs="Arial"/>
                <w:spacing w:val="3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топлива,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кг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.у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.т</w:t>
            </w:r>
            <w:proofErr w:type="spell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./Гкал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155,3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155,3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155,3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155,3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155,3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155,3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155,3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155,3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155,3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155,3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155,3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155,3</w:t>
            </w:r>
          </w:p>
        </w:tc>
      </w:tr>
      <w:tr w:rsidR="00711895" w:rsidRPr="00711895" w:rsidTr="00353BDC">
        <w:trPr>
          <w:trHeight w:hRule="exact" w:val="641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Максимальный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часовой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условного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топлива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в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отопительный</w:t>
            </w:r>
            <w:r w:rsidRPr="00711895">
              <w:rPr>
                <w:rFonts w:ascii="Arial" w:eastAsia="Times New Roman" w:hAnsi="Arial" w:cs="Arial"/>
                <w:spacing w:val="3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период,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кг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.у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.т</w:t>
            </w:r>
            <w:proofErr w:type="spell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./час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146,40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146,40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74,07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74,07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37,71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37,71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10,33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10,33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20,67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20,67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178,15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211,79</w:t>
            </w:r>
          </w:p>
        </w:tc>
      </w:tr>
      <w:tr w:rsidR="00711895" w:rsidRPr="00711895" w:rsidTr="00353BDC">
        <w:trPr>
          <w:trHeight w:hRule="exact" w:val="434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4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Годовой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условного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топлива,</w:t>
            </w:r>
            <w:r w:rsidRPr="00711895">
              <w:rPr>
                <w:rFonts w:ascii="Arial" w:eastAsia="Times New Roman" w:hAnsi="Arial" w:cs="Arial"/>
                <w:spacing w:val="45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т.у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.т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/год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713,27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713,27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360,87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360,87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183,72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183,72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50,34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50,34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100,71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100,71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867,96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ind w:right="1"/>
              <w:jc w:val="center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1031,8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0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</w:tr>
      <w:tr w:rsidR="00711895" w:rsidRPr="00711895" w:rsidTr="00353BDC">
        <w:trPr>
          <w:trHeight w:hRule="exact" w:val="434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5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Годовой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расход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натурального</w:t>
            </w:r>
            <w:r w:rsidRPr="00711895">
              <w:rPr>
                <w:rFonts w:ascii="Arial" w:eastAsia="Times New Roman" w:hAnsi="Arial" w:cs="Arial"/>
                <w:spacing w:val="3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топлива,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тыс.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куб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618,08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618,08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312,71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312,71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159,20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159,20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43,62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43,62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87,27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87,27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752,13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894,13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footerReference w:type="default" r:id="rId33"/>
          <w:pgSz w:w="16850" w:h="11910" w:orient="landscape"/>
          <w:pgMar w:top="1100" w:right="560" w:bottom="1500" w:left="1020" w:header="0" w:footer="1316" w:gutter="0"/>
          <w:pgNumType w:start="77"/>
          <w:cols w:space="720" w:equalWidth="0">
            <w:col w:w="152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25"/>
          <w:szCs w:val="25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16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Перспективные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топливные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балансы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z w:val="24"/>
          <w:szCs w:val="24"/>
        </w:rPr>
        <w:t xml:space="preserve"> 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Arial" w:eastAsia="Times New Roman" w:hAnsi="Arial" w:cs="Arial"/>
          <w:sz w:val="11"/>
          <w:szCs w:val="11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1560"/>
        <w:gridCol w:w="850"/>
        <w:gridCol w:w="852"/>
        <w:gridCol w:w="708"/>
        <w:gridCol w:w="708"/>
        <w:gridCol w:w="711"/>
        <w:gridCol w:w="850"/>
        <w:gridCol w:w="708"/>
        <w:gridCol w:w="710"/>
        <w:gridCol w:w="708"/>
        <w:gridCol w:w="710"/>
        <w:gridCol w:w="709"/>
        <w:gridCol w:w="708"/>
        <w:gridCol w:w="852"/>
        <w:gridCol w:w="708"/>
        <w:gridCol w:w="711"/>
        <w:gridCol w:w="708"/>
        <w:gridCol w:w="708"/>
      </w:tblGrid>
      <w:tr w:rsidR="00711895" w:rsidRPr="00711895" w:rsidTr="00353BDC">
        <w:trPr>
          <w:trHeight w:hRule="exact" w:val="554"/>
        </w:trPr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5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показателя</w:t>
            </w:r>
          </w:p>
        </w:tc>
        <w:tc>
          <w:tcPr>
            <w:tcW w:w="12619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eastAsia="Times New Roman" w:hAnsi="Arial" w:cs="Arial"/>
                <w:sz w:val="15"/>
                <w:szCs w:val="15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Перспективное</w:t>
            </w:r>
            <w:r w:rsidRPr="00711895">
              <w:rPr>
                <w:rFonts w:ascii="Arial" w:eastAsia="Times New Roman" w:hAnsi="Arial" w:cs="Arial"/>
                <w:spacing w:val="-3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значение</w:t>
            </w:r>
            <w:r w:rsidRPr="00711895">
              <w:rPr>
                <w:rFonts w:ascii="Arial" w:eastAsia="Times New Roman" w:hAnsi="Arial" w:cs="Arial"/>
                <w:spacing w:val="-3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до </w:t>
            </w:r>
            <w:r w:rsidRPr="00711895">
              <w:rPr>
                <w:rFonts w:ascii="Arial" w:eastAsia="Times New Roman" w:hAnsi="Arial" w:cs="Arial"/>
                <w:spacing w:val="-2"/>
                <w:sz w:val="16"/>
                <w:szCs w:val="16"/>
              </w:rPr>
              <w:t>2033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2"/>
                <w:sz w:val="16"/>
                <w:szCs w:val="16"/>
              </w:rPr>
              <w:t>г.</w:t>
            </w:r>
          </w:p>
        </w:tc>
      </w:tr>
      <w:tr w:rsidR="00711895" w:rsidRPr="00711895" w:rsidTr="00353BDC">
        <w:trPr>
          <w:trHeight w:hRule="exact" w:val="941"/>
        </w:trPr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1" w:after="0" w:line="240" w:lineRule="auto"/>
              <w:ind w:right="99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Перспек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тивная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4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8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№1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1" w:after="0" w:line="240" w:lineRule="auto"/>
              <w:ind w:right="10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Перспек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тивная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5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8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№2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ектив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№3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ектив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№4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ектив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№5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2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Перспек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№6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ектив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№7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ектив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№8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ектив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№9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ектив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№10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ектив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№11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ектив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№12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1" w:after="0" w:line="240" w:lineRule="auto"/>
              <w:ind w:right="102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Перспек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тивная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4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18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№13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both"/>
              <w:rPr>
                <w:rFonts w:ascii="Arial" w:eastAsia="Times New Roman" w:hAnsi="Arial" w:cs="Arial"/>
                <w:spacing w:val="-1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ектив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№14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both"/>
              <w:rPr>
                <w:rFonts w:ascii="Arial" w:eastAsia="Times New Roman" w:hAnsi="Arial" w:cs="Arial"/>
                <w:spacing w:val="-1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ектив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№15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0"/>
              <w:jc w:val="both"/>
              <w:rPr>
                <w:rFonts w:ascii="Arial" w:eastAsia="Times New Roman" w:hAnsi="Arial" w:cs="Arial"/>
                <w:spacing w:val="-1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ектив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№16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both"/>
              <w:rPr>
                <w:rFonts w:ascii="Arial" w:eastAsia="Times New Roman" w:hAnsi="Arial" w:cs="Arial"/>
                <w:spacing w:val="-1"/>
                <w:sz w:val="16"/>
                <w:szCs w:val="16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Персп</w:t>
            </w:r>
            <w:proofErr w:type="spell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ектив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ная</w:t>
            </w:r>
            <w:proofErr w:type="spell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БМК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183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№17</w:t>
            </w:r>
          </w:p>
        </w:tc>
      </w:tr>
      <w:tr w:rsidR="00711895" w:rsidRPr="00711895" w:rsidTr="00353BDC">
        <w:trPr>
          <w:trHeight w:hRule="exact" w:val="105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Годовая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выработка</w:t>
            </w:r>
            <w:r w:rsidRPr="00711895">
              <w:rPr>
                <w:rFonts w:ascii="Arial" w:eastAsia="Times New Roman" w:hAnsi="Arial" w:cs="Arial"/>
                <w:spacing w:val="28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Гкал/год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432,2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432,2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432,2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1729,4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2883,0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1817,1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725,5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2123,3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1658,1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323,5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210,6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432,2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416,9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432,2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754,6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142,0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432,2</w:t>
            </w:r>
          </w:p>
        </w:tc>
      </w:tr>
      <w:tr w:rsidR="00711895" w:rsidRPr="00711895" w:rsidTr="00353BDC">
        <w:trPr>
          <w:trHeight w:hRule="exact" w:val="1056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5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Удельный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условного</w:t>
            </w:r>
            <w:r w:rsidRPr="00711895">
              <w:rPr>
                <w:rFonts w:ascii="Arial" w:eastAsia="Times New Roman" w:hAnsi="Arial" w:cs="Arial"/>
                <w:spacing w:val="28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топлива,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кг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.у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.т</w:t>
            </w:r>
            <w:proofErr w:type="spell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./Гкал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155,3</w:t>
            </w:r>
          </w:p>
        </w:tc>
      </w:tr>
      <w:tr w:rsidR="00711895" w:rsidRPr="00711895" w:rsidTr="00353BDC">
        <w:trPr>
          <w:trHeight w:hRule="exact" w:val="146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Максимальный</w:t>
            </w:r>
            <w:r w:rsidRPr="00711895">
              <w:rPr>
                <w:rFonts w:ascii="Arial" w:eastAsia="Times New Roman" w:hAnsi="Arial" w:cs="Arial"/>
                <w:spacing w:val="28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часовой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условного</w:t>
            </w:r>
            <w:r w:rsidRPr="00711895">
              <w:rPr>
                <w:rFonts w:ascii="Arial" w:eastAsia="Times New Roman" w:hAnsi="Arial" w:cs="Arial"/>
                <w:spacing w:val="28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топлива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в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отопительный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период,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кг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.у</w:t>
            </w:r>
            <w:proofErr w:type="gram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.т</w:t>
            </w:r>
            <w:proofErr w:type="spellEnd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./час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13,78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13,78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13,78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55,13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91,90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57,92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23,13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67,68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52,85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10,31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6,71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13,78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13,29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13,78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24,06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4,53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13,78</w:t>
            </w:r>
          </w:p>
        </w:tc>
      </w:tr>
      <w:tr w:rsidR="00711895" w:rsidRPr="00711895" w:rsidTr="00353BDC">
        <w:trPr>
          <w:trHeight w:hRule="exact" w:val="84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Годовой</w:t>
            </w:r>
            <w:r w:rsidRPr="00711895">
              <w:rPr>
                <w:rFonts w:ascii="Arial" w:eastAsia="Times New Roman" w:hAnsi="Arial" w:cs="Arial"/>
                <w:spacing w:val="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28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условного</w:t>
            </w:r>
            <w:r w:rsidRPr="00711895">
              <w:rPr>
                <w:rFonts w:ascii="Arial" w:eastAsia="Times New Roman" w:hAnsi="Arial" w:cs="Arial"/>
                <w:spacing w:val="28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топлива,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т.у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.т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/год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67,12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67,12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67,12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268,57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447,73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282,19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112,67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329,75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257,50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50,24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32,71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67,12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64,74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67,12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117,20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22,06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67,12</w:t>
            </w:r>
          </w:p>
        </w:tc>
      </w:tr>
      <w:tr w:rsidR="00711895" w:rsidRPr="00711895" w:rsidTr="00353BDC">
        <w:trPr>
          <w:trHeight w:hRule="exact" w:val="85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Годовой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натурального</w:t>
            </w:r>
            <w:r w:rsidRPr="00711895">
              <w:rPr>
                <w:rFonts w:ascii="Arial" w:eastAsia="Times New Roman" w:hAnsi="Arial" w:cs="Arial"/>
                <w:spacing w:val="28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топлива,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тыс.</w:t>
            </w:r>
            <w:r w:rsidRPr="00711895">
              <w:rPr>
                <w:rFonts w:ascii="Arial" w:eastAsia="Times New Roman" w:hAnsi="Arial" w:cs="Arial"/>
                <w:spacing w:val="28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куб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58,16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58,16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58,16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232,73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387,98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244,53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97,64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285,75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223,14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43,54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28,34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58,16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56,10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58,16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101,56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19,11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58,16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6850" w:h="11910" w:orient="landscape"/>
          <w:pgMar w:top="1100" w:right="860" w:bottom="1500" w:left="1020" w:header="0" w:footer="1316" w:gutter="0"/>
          <w:cols w:space="720" w:equalWidth="0">
            <w:col w:w="149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106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lastRenderedPageBreak/>
        <w:t>Раздел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9.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Инвестиции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новое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строительство,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реконструкцию</w:t>
      </w:r>
      <w:r w:rsidRPr="00711895">
        <w:rPr>
          <w:rFonts w:ascii="Arial" w:eastAsia="Times New Roman" w:hAnsi="Arial" w:cs="Arial"/>
          <w:b/>
          <w:bCs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техническое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перевооружение.</w:t>
      </w:r>
    </w:p>
    <w:p w:rsidR="00711895" w:rsidRPr="00711895" w:rsidRDefault="00711895" w:rsidP="00711895">
      <w:pPr>
        <w:widowControl w:val="0"/>
        <w:numPr>
          <w:ilvl w:val="1"/>
          <w:numId w:val="9"/>
        </w:numPr>
        <w:tabs>
          <w:tab w:val="left" w:pos="1329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10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величине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необходимых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инвестиций</w:t>
      </w:r>
      <w:r w:rsidRPr="00711895">
        <w:rPr>
          <w:rFonts w:ascii="Arial" w:eastAsia="Times New Roman" w:hAnsi="Arial" w:cs="Arial"/>
          <w:b/>
          <w:bCs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новое</w:t>
      </w:r>
      <w:r w:rsidRPr="00711895">
        <w:rPr>
          <w:rFonts w:ascii="Arial" w:eastAsia="Times New Roman" w:hAnsi="Arial" w:cs="Arial"/>
          <w:b/>
          <w:bCs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строительство,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реконструкцию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техническое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перевооружение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энергии.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Необходимость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проведения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техническому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перевооружению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окончанию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расчетного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срока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обусловлено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физическим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износом</w:t>
      </w:r>
      <w:r w:rsidRPr="00711895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установленного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котельных.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360" w:lineRule="auto"/>
        <w:ind w:right="103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Стоимость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капитальных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вложений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перевооружение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котельных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определена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среднерыночной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стоимости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оборудования,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стоимости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проектных,</w:t>
      </w:r>
      <w:r w:rsidRPr="00711895">
        <w:rPr>
          <w:rFonts w:ascii="Arial" w:eastAsia="Times New Roman" w:hAnsi="Arial" w:cs="Arial"/>
          <w:spacing w:val="9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СМР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 ПНР.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3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Финансовые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затраты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реконструкцию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централизованных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представлены</w:t>
      </w:r>
      <w:proofErr w:type="gramEnd"/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таблице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17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(вариант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4).</w:t>
      </w:r>
    </w:p>
    <w:p w:rsidR="00711895" w:rsidRPr="00711895" w:rsidRDefault="00711895" w:rsidP="00711895">
      <w:pPr>
        <w:widowControl w:val="0"/>
        <w:tabs>
          <w:tab w:val="left" w:pos="1287"/>
          <w:tab w:val="left" w:pos="1779"/>
          <w:tab w:val="left" w:pos="2134"/>
          <w:tab w:val="left" w:pos="3759"/>
          <w:tab w:val="left" w:pos="5390"/>
          <w:tab w:val="left" w:pos="5879"/>
          <w:tab w:val="left" w:pos="7777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5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17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w w:val="95"/>
          <w:sz w:val="24"/>
          <w:szCs w:val="24"/>
        </w:rPr>
        <w:t>–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Финансовые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потребности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w w:val="95"/>
          <w:sz w:val="24"/>
          <w:szCs w:val="24"/>
        </w:rPr>
        <w:t>на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реконструкцию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существующих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центральных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котельных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городском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(вариант</w:t>
      </w:r>
      <w:r w:rsidRPr="00711895">
        <w:rPr>
          <w:rFonts w:ascii="Arial" w:eastAsia="Times New Roman" w:hAnsi="Arial" w:cs="Arial"/>
          <w:sz w:val="24"/>
          <w:szCs w:val="24"/>
        </w:rPr>
        <w:t xml:space="preserve"> 4).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9"/>
        <w:gridCol w:w="2274"/>
        <w:gridCol w:w="3686"/>
        <w:gridCol w:w="2545"/>
      </w:tblGrid>
      <w:tr w:rsidR="00711895" w:rsidRPr="00711895" w:rsidTr="00353BDC">
        <w:trPr>
          <w:trHeight w:hRule="exact" w:val="593"/>
        </w:trPr>
        <w:tc>
          <w:tcPr>
            <w:tcW w:w="5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2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-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энергии</w:t>
            </w:r>
          </w:p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Описание</w:t>
            </w:r>
            <w:r w:rsidRPr="00711895">
              <w:rPr>
                <w:rFonts w:ascii="Arial" w:eastAsia="Times New Roman" w:hAnsi="Arial" w:cs="Arial"/>
                <w:spacing w:val="-2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мероприятия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Ориентировочный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объем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инвестиций,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тыс.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руб</w:t>
            </w:r>
            <w:proofErr w:type="spellEnd"/>
          </w:p>
        </w:tc>
      </w:tr>
      <w:tr w:rsidR="00711895" w:rsidRPr="00711895" w:rsidTr="00353BDC">
        <w:trPr>
          <w:trHeight w:hRule="exact" w:val="569"/>
        </w:trPr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года</w:t>
            </w:r>
          </w:p>
        </w:tc>
      </w:tr>
      <w:tr w:rsidR="00711895" w:rsidRPr="00711895" w:rsidTr="00353BDC">
        <w:trPr>
          <w:trHeight w:hRule="exact" w:val="389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8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1.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8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1600</w:t>
            </w:r>
          </w:p>
        </w:tc>
      </w:tr>
      <w:tr w:rsidR="00711895" w:rsidRPr="00711895" w:rsidTr="00353BDC">
        <w:trPr>
          <w:trHeight w:hRule="exact" w:val="370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2.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1600</w:t>
            </w:r>
          </w:p>
        </w:tc>
      </w:tr>
      <w:tr w:rsidR="00711895" w:rsidRPr="00711895" w:rsidTr="00353BDC">
        <w:trPr>
          <w:trHeight w:hRule="exact" w:val="370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3.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№3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1600</w:t>
            </w:r>
          </w:p>
        </w:tc>
      </w:tr>
      <w:tr w:rsidR="00711895" w:rsidRPr="00711895" w:rsidTr="00353BDC">
        <w:trPr>
          <w:trHeight w:hRule="exact" w:val="413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0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4.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Б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0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3780</w:t>
            </w:r>
          </w:p>
        </w:tc>
      </w:tr>
      <w:tr w:rsidR="00711895" w:rsidRPr="00711895" w:rsidTr="00353BDC">
        <w:trPr>
          <w:trHeight w:hRule="exact" w:val="447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7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Б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7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4900</w:t>
            </w:r>
          </w:p>
        </w:tc>
      </w:tr>
      <w:tr w:rsidR="00711895" w:rsidRPr="00711895" w:rsidTr="00353BDC">
        <w:trPr>
          <w:trHeight w:hRule="exact" w:val="413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0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№6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1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3780</w:t>
            </w:r>
          </w:p>
        </w:tc>
      </w:tr>
      <w:tr w:rsidR="00711895" w:rsidRPr="00711895" w:rsidTr="00353BDC">
        <w:trPr>
          <w:trHeight w:hRule="exact" w:val="415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2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№7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1850</w:t>
            </w:r>
          </w:p>
        </w:tc>
      </w:tr>
      <w:tr w:rsidR="00711895" w:rsidRPr="00711895" w:rsidTr="00353BDC">
        <w:trPr>
          <w:trHeight w:hRule="exact" w:val="439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Б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1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4350</w:t>
            </w:r>
          </w:p>
        </w:tc>
      </w:tr>
      <w:tr w:rsidR="00711895" w:rsidRPr="00711895" w:rsidTr="00353BDC">
        <w:trPr>
          <w:trHeight w:hRule="exact" w:val="437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№9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3780</w:t>
            </w:r>
          </w:p>
        </w:tc>
      </w:tr>
      <w:tr w:rsidR="00711895" w:rsidRPr="00711895" w:rsidTr="00353BDC">
        <w:trPr>
          <w:trHeight w:hRule="exact" w:val="439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№10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1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1400</w:t>
            </w:r>
          </w:p>
        </w:tc>
      </w:tr>
      <w:tr w:rsidR="00711895" w:rsidRPr="00711895" w:rsidTr="00353BDC">
        <w:trPr>
          <w:trHeight w:hRule="exact" w:val="437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11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№11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1350</w:t>
            </w:r>
          </w:p>
        </w:tc>
      </w:tr>
      <w:tr w:rsidR="00711895" w:rsidRPr="00711895" w:rsidTr="00353BDC">
        <w:trPr>
          <w:trHeight w:hRule="exact" w:val="440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12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1600</w:t>
            </w:r>
          </w:p>
        </w:tc>
      </w:tr>
      <w:tr w:rsidR="00711895" w:rsidRPr="00711895" w:rsidTr="00353BDC">
        <w:trPr>
          <w:trHeight w:hRule="exact" w:val="437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№13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1600</w:t>
            </w:r>
          </w:p>
        </w:tc>
      </w:tr>
      <w:tr w:rsidR="00711895" w:rsidRPr="00711895" w:rsidTr="00353BDC">
        <w:trPr>
          <w:trHeight w:hRule="exact" w:val="439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14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№14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1600</w:t>
            </w:r>
          </w:p>
        </w:tc>
      </w:tr>
      <w:tr w:rsidR="00711895" w:rsidRPr="00711895" w:rsidTr="00353BDC">
        <w:trPr>
          <w:trHeight w:hRule="exact" w:val="439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15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№15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1950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footerReference w:type="default" r:id="rId34"/>
          <w:pgSz w:w="11910" w:h="16850"/>
          <w:pgMar w:top="1080" w:right="740" w:bottom="1500" w:left="1600" w:header="0" w:footer="1316" w:gutter="0"/>
          <w:pgNumType w:start="79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9" w:after="0" w:line="240" w:lineRule="auto"/>
        <w:ind w:right="103"/>
        <w:jc w:val="right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Продолжение таблицы</w:t>
      </w:r>
      <w:r w:rsidRPr="00711895">
        <w:rPr>
          <w:rFonts w:ascii="Arial" w:eastAsia="Times New Roman" w:hAnsi="Arial" w:cs="Arial"/>
          <w:sz w:val="24"/>
          <w:szCs w:val="24"/>
        </w:rPr>
        <w:t xml:space="preserve"> 17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8"/>
        <w:gridCol w:w="2415"/>
        <w:gridCol w:w="3684"/>
        <w:gridCol w:w="2547"/>
      </w:tblGrid>
      <w:tr w:rsidR="00711895" w:rsidRPr="00711895" w:rsidTr="00353BDC">
        <w:trPr>
          <w:trHeight w:hRule="exact" w:val="595"/>
        </w:trPr>
        <w:tc>
          <w:tcPr>
            <w:tcW w:w="4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4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источника</w:t>
            </w:r>
            <w:r w:rsidRPr="00711895">
              <w:rPr>
                <w:rFonts w:ascii="Arial" w:eastAsia="Times New Roman" w:hAnsi="Arial" w:cs="Arial"/>
                <w:spacing w:val="-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энергии</w:t>
            </w:r>
          </w:p>
        </w:tc>
        <w:tc>
          <w:tcPr>
            <w:tcW w:w="3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Описание</w:t>
            </w:r>
            <w:r w:rsidRPr="00711895">
              <w:rPr>
                <w:rFonts w:ascii="Arial" w:eastAsia="Times New Roman" w:hAnsi="Arial" w:cs="Arial"/>
                <w:spacing w:val="-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мероприятия</w:t>
            </w:r>
          </w:p>
        </w:tc>
        <w:tc>
          <w:tcPr>
            <w:tcW w:w="2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Ориентировочный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объем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инвестиций,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тыс.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руб</w:t>
            </w:r>
            <w:proofErr w:type="spellEnd"/>
          </w:p>
        </w:tc>
      </w:tr>
      <w:tr w:rsidR="00711895" w:rsidRPr="00711895" w:rsidTr="00353BDC">
        <w:trPr>
          <w:trHeight w:hRule="exact" w:val="569"/>
        </w:trPr>
        <w:tc>
          <w:tcPr>
            <w:tcW w:w="4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года</w:t>
            </w:r>
          </w:p>
        </w:tc>
      </w:tr>
      <w:tr w:rsidR="00711895" w:rsidRPr="00711895" w:rsidTr="00353BDC">
        <w:trPr>
          <w:trHeight w:hRule="exact" w:val="437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№16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1950</w:t>
            </w:r>
          </w:p>
        </w:tc>
      </w:tr>
      <w:tr w:rsidR="00711895" w:rsidRPr="00711895" w:rsidTr="00353BDC">
        <w:trPr>
          <w:trHeight w:hRule="exact" w:val="439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№17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4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1600</w:t>
            </w:r>
          </w:p>
        </w:tc>
      </w:tr>
      <w:tr w:rsidR="00711895" w:rsidRPr="00711895" w:rsidTr="00353BDC">
        <w:trPr>
          <w:trHeight w:hRule="exact" w:val="370"/>
        </w:trPr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Всего:</w:t>
            </w:r>
          </w:p>
        </w:tc>
        <w:tc>
          <w:tcPr>
            <w:tcW w:w="2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40290</w:t>
            </w:r>
          </w:p>
        </w:tc>
      </w:tr>
    </w:tbl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  <w:sectPr w:rsidR="00711895" w:rsidRPr="00711895">
          <w:pgSz w:w="11910" w:h="16850"/>
          <w:pgMar w:top="1360" w:right="740" w:bottom="1500" w:left="1600" w:header="0" w:footer="1316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руб.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85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Times New Roman" w:eastAsia="Times New Roman" w:hAnsi="Times New Roman" w:cs="Times New Roman"/>
          <w:sz w:val="24"/>
          <w:szCs w:val="24"/>
        </w:rPr>
        <w:br w:type="column"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Для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строительства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новых</w:t>
      </w:r>
      <w:proofErr w:type="gramEnd"/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БМК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необходимы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затраты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размере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40,29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млн.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tabs>
          <w:tab w:val="left" w:pos="1169"/>
          <w:tab w:val="left" w:pos="2528"/>
          <w:tab w:val="left" w:pos="3498"/>
          <w:tab w:val="left" w:pos="3999"/>
          <w:tab w:val="left" w:pos="5867"/>
          <w:tab w:val="left" w:pos="6792"/>
          <w:tab w:val="left" w:pos="8635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Оценка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денежных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затрат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w w:val="95"/>
          <w:sz w:val="24"/>
          <w:szCs w:val="24"/>
        </w:rPr>
        <w:t>на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новых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трубопроводы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с</w:t>
      </w:r>
      <w:proofErr w:type="gramEnd"/>
    </w:p>
    <w:p w:rsidR="00711895" w:rsidRPr="00711895" w:rsidRDefault="00711895" w:rsidP="00711895">
      <w:pPr>
        <w:widowControl w:val="0"/>
        <w:tabs>
          <w:tab w:val="left" w:pos="1169"/>
          <w:tab w:val="left" w:pos="2528"/>
          <w:tab w:val="left" w:pos="3498"/>
          <w:tab w:val="left" w:pos="3999"/>
          <w:tab w:val="left" w:pos="5867"/>
          <w:tab w:val="left" w:pos="6792"/>
          <w:tab w:val="left" w:pos="8635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  <w:sectPr w:rsidR="00711895" w:rsidRPr="00711895">
          <w:type w:val="continuous"/>
          <w:pgSz w:w="11910" w:h="16850"/>
          <w:pgMar w:top="780" w:right="740" w:bottom="280" w:left="1600" w:header="720" w:footer="720" w:gutter="0"/>
          <w:cols w:num="2" w:space="720" w:equalWidth="0">
            <w:col w:w="560" w:space="148"/>
            <w:col w:w="8862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1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пенополиуретановой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изоляцией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подготовлена</w:t>
      </w:r>
      <w:proofErr w:type="gramEnd"/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использованием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Программного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комплекса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Estimate</w:t>
      </w:r>
      <w:proofErr w:type="spellEnd"/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ТСНБ-ТЕР-2001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Самарской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области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редакции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2014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года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представлена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приложение </w:t>
      </w:r>
      <w:r w:rsidRPr="00711895">
        <w:rPr>
          <w:rFonts w:ascii="Arial" w:eastAsia="Times New Roman" w:hAnsi="Arial" w:cs="Arial"/>
          <w:sz w:val="24"/>
          <w:szCs w:val="24"/>
        </w:rPr>
        <w:t>2.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имеются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сети</w:t>
      </w:r>
      <w:proofErr w:type="gramEnd"/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подлежащие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реконструкции.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Изношенные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трубопроводы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подлежат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замене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новые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трубопроводы</w:t>
      </w:r>
      <w:r w:rsidRPr="00711895">
        <w:rPr>
          <w:rFonts w:ascii="Arial" w:eastAsia="Times New Roman" w:hAnsi="Arial" w:cs="Arial"/>
          <w:sz w:val="24"/>
          <w:szCs w:val="24"/>
        </w:rPr>
        <w:t xml:space="preserve"> 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пенополиуретановой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изоляцией.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59" w:lineRule="auto"/>
        <w:ind w:right="106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Сводные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данные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реконструкции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приведены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таблице </w:t>
      </w:r>
      <w:r w:rsidRPr="00711895">
        <w:rPr>
          <w:rFonts w:ascii="Arial" w:eastAsia="Times New Roman" w:hAnsi="Arial" w:cs="Arial"/>
          <w:sz w:val="24"/>
          <w:szCs w:val="24"/>
        </w:rPr>
        <w:t>61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(вариант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4).</w:t>
      </w:r>
    </w:p>
    <w:p w:rsidR="00711895" w:rsidRPr="00711895" w:rsidRDefault="00711895" w:rsidP="00711895">
      <w:pPr>
        <w:widowControl w:val="0"/>
        <w:numPr>
          <w:ilvl w:val="1"/>
          <w:numId w:val="9"/>
        </w:numPr>
        <w:tabs>
          <w:tab w:val="left" w:pos="1480"/>
        </w:tabs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7" w:firstLine="708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величине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необходимых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инвестиций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в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строительство,</w:t>
      </w:r>
      <w:r w:rsidRPr="00711895">
        <w:rPr>
          <w:rFonts w:ascii="Arial" w:eastAsia="Times New Roman" w:hAnsi="Arial" w:cs="Arial"/>
          <w:b/>
          <w:bCs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реконструкцию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техническое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перевооружение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b/>
          <w:bCs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сетей,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насосных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станций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пунктов.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1" w:lineRule="auto"/>
        <w:ind w:right="105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Сводные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данные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строительству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приведены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таблице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18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(вариант</w:t>
      </w:r>
      <w:r w:rsidRPr="00711895">
        <w:rPr>
          <w:rFonts w:ascii="Arial" w:eastAsia="Times New Roman" w:hAnsi="Arial" w:cs="Arial"/>
          <w:sz w:val="24"/>
          <w:szCs w:val="24"/>
        </w:rPr>
        <w:t xml:space="preserve"> 4).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1" w:lineRule="auto"/>
        <w:ind w:right="105"/>
        <w:jc w:val="both"/>
        <w:rPr>
          <w:rFonts w:ascii="Arial" w:eastAsia="Times New Roman" w:hAnsi="Arial" w:cs="Arial"/>
          <w:sz w:val="24"/>
          <w:szCs w:val="24"/>
        </w:rPr>
        <w:sectPr w:rsidR="00711895" w:rsidRPr="00711895">
          <w:type w:val="continuous"/>
          <w:pgSz w:w="11910" w:h="16850"/>
          <w:pgMar w:top="780" w:right="740" w:bottom="280" w:left="1600" w:header="720" w:footer="720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425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Таблица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18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Финансовые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потребности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 строительство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9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с.п.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(вариант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4).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5"/>
        <w:gridCol w:w="1135"/>
        <w:gridCol w:w="5527"/>
        <w:gridCol w:w="1742"/>
        <w:gridCol w:w="1096"/>
      </w:tblGrid>
      <w:tr w:rsidR="00711895" w:rsidRPr="00711895" w:rsidTr="00353BDC">
        <w:trPr>
          <w:trHeight w:hRule="exact" w:val="931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1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Котельна</w:t>
            </w:r>
            <w:proofErr w:type="spellEnd"/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я</w:t>
            </w:r>
            <w:proofErr w:type="gramEnd"/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Вид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работ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4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Протяженность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участка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(в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19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.),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w w:val="95"/>
                <w:sz w:val="20"/>
                <w:szCs w:val="20"/>
              </w:rPr>
              <w:t>Стоимос</w:t>
            </w:r>
            <w:proofErr w:type="spellEnd"/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ть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тыс.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руб.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№1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76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3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377,66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№2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76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3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377,66</w:t>
            </w:r>
          </w:p>
        </w:tc>
      </w:tr>
      <w:tr w:rsidR="00711895" w:rsidRPr="00711895" w:rsidTr="00353BDC">
        <w:trPr>
          <w:trHeight w:hRule="exact" w:val="468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№3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76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3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377,66</w:t>
            </w:r>
          </w:p>
        </w:tc>
      </w:tr>
      <w:tr w:rsidR="00711895" w:rsidRPr="00711895" w:rsidTr="00353BDC">
        <w:trPr>
          <w:trHeight w:hRule="exact" w:val="471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Б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108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478,15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Б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133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3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778,95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№6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108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478,15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Б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2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89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440,0</w:t>
            </w:r>
          </w:p>
        </w:tc>
      </w:tr>
      <w:tr w:rsidR="00711895" w:rsidRPr="00711895" w:rsidTr="00353BDC">
        <w:trPr>
          <w:trHeight w:hRule="exact" w:val="468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№8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133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3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20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155,79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89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80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475,24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108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80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504,91</w:t>
            </w:r>
          </w:p>
        </w:tc>
      </w:tr>
      <w:tr w:rsidR="00711895" w:rsidRPr="00711895" w:rsidTr="00353BDC">
        <w:trPr>
          <w:trHeight w:hRule="exact" w:val="471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№9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133–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778,95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№10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76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377,66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№11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57–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315,572</w:t>
            </w:r>
          </w:p>
        </w:tc>
      </w:tr>
      <w:tr w:rsidR="00711895" w:rsidRPr="00711895" w:rsidTr="00353BDC">
        <w:trPr>
          <w:trHeight w:hRule="exact" w:val="468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№12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76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377,66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№13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76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377,66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№14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76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377,66</w:t>
            </w:r>
          </w:p>
        </w:tc>
      </w:tr>
      <w:tr w:rsidR="00711895" w:rsidRPr="00711895" w:rsidTr="00353BDC">
        <w:trPr>
          <w:trHeight w:hRule="exact" w:val="471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№15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89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440,0</w:t>
            </w:r>
          </w:p>
        </w:tc>
      </w:tr>
      <w:tr w:rsidR="00711895" w:rsidRPr="00711895" w:rsidTr="00353BDC">
        <w:trPr>
          <w:trHeight w:hRule="exact" w:val="47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№16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57–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315,572</w:t>
            </w:r>
          </w:p>
        </w:tc>
      </w:tr>
      <w:tr w:rsidR="00711895" w:rsidRPr="00711895" w:rsidTr="00353BDC">
        <w:trPr>
          <w:trHeight w:hRule="exact" w:val="468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БМК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№17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Ø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76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м,</w:t>
            </w:r>
            <w:r w:rsidRPr="00711895">
              <w:rPr>
                <w:rFonts w:ascii="Arial" w:eastAsia="Times New Roman" w:hAnsi="Arial" w:cs="Arial"/>
                <w:spacing w:val="4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однотрубном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исчислении,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надземный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тип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прокладки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(замена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изоляции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ППУ)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377,66</w:t>
            </w:r>
          </w:p>
        </w:tc>
      </w:tr>
      <w:tr w:rsidR="00711895" w:rsidRPr="00711895" w:rsidTr="00353BDC">
        <w:trPr>
          <w:trHeight w:hRule="exact" w:val="240"/>
        </w:trPr>
        <w:tc>
          <w:tcPr>
            <w:tcW w:w="7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8182,564</w:t>
            </w:r>
          </w:p>
        </w:tc>
      </w:tr>
      <w:tr w:rsidR="00711895" w:rsidRPr="00711895" w:rsidTr="00353BDC">
        <w:trPr>
          <w:trHeight w:hRule="exact" w:val="242"/>
        </w:trPr>
        <w:tc>
          <w:tcPr>
            <w:tcW w:w="7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pacing w:val="-1"/>
                <w:sz w:val="20"/>
                <w:szCs w:val="20"/>
              </w:rPr>
              <w:t>ВСЕГО: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4" w:after="0" w:line="360" w:lineRule="auto"/>
        <w:ind w:right="427"/>
        <w:jc w:val="both"/>
        <w:rPr>
          <w:rFonts w:ascii="Arial" w:eastAsia="Times New Roman" w:hAnsi="Arial" w:cs="Arial"/>
          <w:sz w:val="20"/>
          <w:szCs w:val="20"/>
        </w:rPr>
      </w:pPr>
      <w:r w:rsidRPr="00711895">
        <w:rPr>
          <w:rFonts w:ascii="Arial" w:eastAsia="Times New Roman" w:hAnsi="Arial" w:cs="Arial"/>
          <w:spacing w:val="-1"/>
          <w:sz w:val="20"/>
          <w:szCs w:val="20"/>
        </w:rPr>
        <w:t>Примечание:</w:t>
      </w:r>
      <w:r w:rsidRPr="00711895">
        <w:rPr>
          <w:rFonts w:ascii="Arial" w:eastAsia="Times New Roman" w:hAnsi="Arial" w:cs="Arial"/>
          <w:spacing w:val="18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стоимость</w:t>
      </w:r>
      <w:r w:rsidRPr="00711895">
        <w:rPr>
          <w:rFonts w:ascii="Arial" w:eastAsia="Times New Roman" w:hAnsi="Arial" w:cs="Arial"/>
          <w:spacing w:val="16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указана</w:t>
      </w:r>
      <w:r w:rsidRPr="00711895">
        <w:rPr>
          <w:rFonts w:ascii="Arial" w:eastAsia="Times New Roman" w:hAnsi="Arial" w:cs="Arial"/>
          <w:spacing w:val="17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по</w:t>
      </w:r>
      <w:r w:rsidRPr="00711895">
        <w:rPr>
          <w:rFonts w:ascii="Arial" w:eastAsia="Times New Roman" w:hAnsi="Arial" w:cs="Arial"/>
          <w:spacing w:val="18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среднерыночным</w:t>
      </w:r>
      <w:r w:rsidRPr="00711895">
        <w:rPr>
          <w:rFonts w:ascii="Arial" w:eastAsia="Times New Roman" w:hAnsi="Arial" w:cs="Arial"/>
          <w:spacing w:val="17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ценам</w:t>
      </w:r>
      <w:r w:rsidRPr="00711895">
        <w:rPr>
          <w:rFonts w:ascii="Arial" w:eastAsia="Times New Roman" w:hAnsi="Arial" w:cs="Arial"/>
          <w:spacing w:val="19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объектов</w:t>
      </w:r>
      <w:r w:rsidRPr="00711895">
        <w:rPr>
          <w:rFonts w:ascii="Arial" w:eastAsia="Times New Roman" w:hAnsi="Arial" w:cs="Arial"/>
          <w:spacing w:val="18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аналогов.</w:t>
      </w:r>
      <w:r w:rsidRPr="00711895">
        <w:rPr>
          <w:rFonts w:ascii="Arial" w:eastAsia="Times New Roman" w:hAnsi="Arial" w:cs="Arial"/>
          <w:spacing w:val="16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Конечная</w:t>
      </w:r>
      <w:r w:rsidRPr="00711895">
        <w:rPr>
          <w:rFonts w:ascii="Arial" w:eastAsia="Times New Roman" w:hAnsi="Arial" w:cs="Arial"/>
          <w:spacing w:val="50"/>
          <w:w w:val="99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стоимость</w:t>
      </w:r>
      <w:r w:rsidRPr="00711895">
        <w:rPr>
          <w:rFonts w:ascii="Arial" w:eastAsia="Times New Roman" w:hAnsi="Arial" w:cs="Arial"/>
          <w:spacing w:val="23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работ</w:t>
      </w:r>
      <w:r w:rsidRPr="00711895">
        <w:rPr>
          <w:rFonts w:ascii="Arial" w:eastAsia="Times New Roman" w:hAnsi="Arial" w:cs="Arial"/>
          <w:spacing w:val="24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устанавливается</w:t>
      </w:r>
      <w:r w:rsidRPr="00711895">
        <w:rPr>
          <w:rFonts w:ascii="Arial" w:eastAsia="Times New Roman" w:hAnsi="Arial" w:cs="Arial"/>
          <w:spacing w:val="24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после</w:t>
      </w:r>
      <w:r w:rsidRPr="00711895">
        <w:rPr>
          <w:rFonts w:ascii="Arial" w:eastAsia="Times New Roman" w:hAnsi="Arial" w:cs="Arial"/>
          <w:spacing w:val="25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обследования</w:t>
      </w:r>
      <w:r w:rsidRPr="00711895">
        <w:rPr>
          <w:rFonts w:ascii="Arial" w:eastAsia="Times New Roman" w:hAnsi="Arial" w:cs="Arial"/>
          <w:spacing w:val="27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теплофикационного</w:t>
      </w:r>
      <w:r w:rsidRPr="00711895">
        <w:rPr>
          <w:rFonts w:ascii="Arial" w:eastAsia="Times New Roman" w:hAnsi="Arial" w:cs="Arial"/>
          <w:spacing w:val="25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оборудования,</w:t>
      </w:r>
      <w:r w:rsidRPr="00711895">
        <w:rPr>
          <w:rFonts w:ascii="Arial" w:eastAsia="Times New Roman" w:hAnsi="Arial" w:cs="Arial"/>
          <w:spacing w:val="26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и</w:t>
      </w:r>
      <w:r w:rsidRPr="00711895">
        <w:rPr>
          <w:rFonts w:ascii="Arial" w:eastAsia="Times New Roman" w:hAnsi="Arial" w:cs="Arial"/>
          <w:spacing w:val="30"/>
          <w:w w:val="99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составления</w:t>
      </w:r>
      <w:r w:rsidRPr="00711895">
        <w:rPr>
          <w:rFonts w:ascii="Arial" w:eastAsia="Times New Roman" w:hAnsi="Arial" w:cs="Arial"/>
          <w:spacing w:val="-22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z w:val="20"/>
          <w:szCs w:val="20"/>
        </w:rPr>
        <w:t>проектно-сметной</w:t>
      </w:r>
      <w:r w:rsidRPr="00711895">
        <w:rPr>
          <w:rFonts w:ascii="Arial" w:eastAsia="Times New Roman" w:hAnsi="Arial" w:cs="Arial"/>
          <w:spacing w:val="-21"/>
          <w:sz w:val="20"/>
          <w:szCs w:val="20"/>
        </w:rPr>
        <w:t xml:space="preserve"> </w:t>
      </w:r>
      <w:r w:rsidRPr="00711895">
        <w:rPr>
          <w:rFonts w:ascii="Arial" w:eastAsia="Times New Roman" w:hAnsi="Arial" w:cs="Arial"/>
          <w:spacing w:val="-1"/>
          <w:sz w:val="20"/>
          <w:szCs w:val="20"/>
        </w:rPr>
        <w:t>документации.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359" w:lineRule="auto"/>
        <w:ind w:right="423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прокладки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новых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вновь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строящихся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необходимы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капитальные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вложения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размере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8,183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млн.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руб.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359" w:lineRule="auto"/>
        <w:ind w:right="423"/>
        <w:jc w:val="both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080" w:right="420" w:bottom="1500" w:left="1280" w:header="0" w:footer="1316" w:gutter="0"/>
          <w:cols w:space="720" w:equalWidth="0">
            <w:col w:w="10210"/>
          </w:cols>
          <w:noEndnote/>
        </w:sectPr>
      </w:pPr>
    </w:p>
    <w:p w:rsidR="00711895" w:rsidRPr="00711895" w:rsidRDefault="00711895" w:rsidP="00711895">
      <w:pPr>
        <w:widowControl w:val="0"/>
        <w:numPr>
          <w:ilvl w:val="1"/>
          <w:numId w:val="9"/>
        </w:numPr>
        <w:tabs>
          <w:tab w:val="left" w:pos="609"/>
        </w:tabs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03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Решения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величине</w:t>
      </w:r>
      <w:r w:rsidRPr="00711895">
        <w:rPr>
          <w:rFonts w:ascii="Arial" w:eastAsia="Times New Roman" w:hAnsi="Arial" w:cs="Arial"/>
          <w:b/>
          <w:bCs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инвестиций</w:t>
      </w:r>
      <w:r w:rsidRPr="00711895">
        <w:rPr>
          <w:rFonts w:ascii="Arial" w:eastAsia="Times New Roman" w:hAnsi="Arial" w:cs="Arial"/>
          <w:b/>
          <w:bCs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строительство,</w:t>
      </w:r>
      <w:r w:rsidRPr="00711895">
        <w:rPr>
          <w:rFonts w:ascii="Arial" w:eastAsia="Times New Roman" w:hAnsi="Arial" w:cs="Arial"/>
          <w:b/>
          <w:bCs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реконструкцию,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техническое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перевооружение</w:t>
      </w:r>
      <w:r w:rsidRPr="00711895">
        <w:rPr>
          <w:rFonts w:ascii="Arial" w:eastAsia="Times New Roman" w:hAnsi="Arial" w:cs="Arial"/>
          <w:b/>
          <w:b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модернизацию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связи</w:t>
      </w:r>
      <w:r w:rsidRPr="00711895">
        <w:rPr>
          <w:rFonts w:ascii="Arial" w:eastAsia="Times New Roman" w:hAnsi="Arial" w:cs="Arial"/>
          <w:b/>
          <w:b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Pr="00711895">
        <w:rPr>
          <w:rFonts w:ascii="Arial" w:eastAsia="Times New Roman" w:hAnsi="Arial" w:cs="Arial"/>
          <w:b/>
          <w:b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изменениями</w:t>
      </w:r>
      <w:r w:rsidRPr="00711895">
        <w:rPr>
          <w:rFonts w:ascii="Arial" w:eastAsia="Times New Roman" w:hAnsi="Arial" w:cs="Arial"/>
          <w:b/>
          <w:bCs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температурного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графика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гидравлического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режима</w:t>
      </w:r>
      <w:r w:rsidRPr="00711895">
        <w:rPr>
          <w:rFonts w:ascii="Arial" w:eastAsia="Times New Roman" w:hAnsi="Arial" w:cs="Arial"/>
          <w:b/>
          <w:bCs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>работы</w:t>
      </w:r>
      <w:r w:rsidRPr="00711895">
        <w:rPr>
          <w:rFonts w:ascii="Arial" w:eastAsia="Times New Roman" w:hAnsi="Arial" w:cs="Arial"/>
          <w:b/>
          <w:bCs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22" w:after="0" w:line="360" w:lineRule="auto"/>
        <w:ind w:right="107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Инвестиции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строительство,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реконструкцию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техническое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перевооружение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связи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изменениями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температурного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графика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гидравлического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режима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работы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теплоснабжения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требуются.</w:t>
      </w:r>
    </w:p>
    <w:p w:rsidR="00711895" w:rsidRPr="00711895" w:rsidRDefault="00711895" w:rsidP="00711895">
      <w:pPr>
        <w:widowControl w:val="0"/>
        <w:numPr>
          <w:ilvl w:val="1"/>
          <w:numId w:val="9"/>
        </w:numPr>
        <w:tabs>
          <w:tab w:val="left" w:pos="532"/>
        </w:tabs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7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величине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инвестиций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для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перевода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открытой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(горячего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водоснабжения)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закрытую</w:t>
      </w:r>
      <w:r w:rsidRPr="00711895">
        <w:rPr>
          <w:rFonts w:ascii="Arial" w:eastAsia="Times New Roman" w:hAnsi="Arial" w:cs="Arial"/>
          <w:b/>
          <w:bCs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систему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горячего</w:t>
      </w:r>
      <w:r w:rsidRPr="00711895">
        <w:rPr>
          <w:rFonts w:ascii="Arial" w:eastAsia="Times New Roman" w:hAnsi="Arial" w:cs="Arial"/>
          <w:b/>
          <w:bCs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водоснабжения.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Arial" w:eastAsia="Times New Roman" w:hAnsi="Arial" w:cs="Arial"/>
          <w:b/>
          <w:bCs/>
          <w:sz w:val="11"/>
          <w:szCs w:val="11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Arial" w:eastAsia="Times New Roman" w:hAnsi="Arial" w:cs="Arial"/>
          <w:b/>
          <w:bCs/>
          <w:sz w:val="11"/>
          <w:szCs w:val="11"/>
        </w:rPr>
        <w:sectPr w:rsidR="00711895" w:rsidRPr="00711895">
          <w:pgSz w:w="11910" w:h="16850"/>
          <w:pgMar w:top="1080" w:right="740" w:bottom="1500" w:left="1600" w:header="0" w:footer="1316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b/>
          <w:bCs/>
          <w:sz w:val="33"/>
          <w:szCs w:val="33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схеме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Times New Roman" w:eastAsia="Times New Roman" w:hAnsi="Times New Roman" w:cs="Times New Roman"/>
          <w:sz w:val="24"/>
          <w:szCs w:val="24"/>
        </w:rPr>
        <w:br w:type="column"/>
      </w:r>
      <w:r w:rsidRPr="00711895">
        <w:rPr>
          <w:rFonts w:ascii="Arial" w:eastAsia="Times New Roman" w:hAnsi="Arial" w:cs="Arial"/>
          <w:sz w:val="24"/>
          <w:szCs w:val="24"/>
        </w:rPr>
        <w:lastRenderedPageBreak/>
        <w:t>В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 xml:space="preserve"> .</w:t>
      </w:r>
      <w:proofErr w:type="gramEnd"/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горячее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водоснабжение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осуществляется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по</w:t>
      </w:r>
      <w:r w:rsidRPr="00711895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закрытой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="Times New Roman" w:hAnsi="Arial" w:cs="Arial"/>
          <w:sz w:val="24"/>
          <w:szCs w:val="24"/>
        </w:rPr>
        <w:sectPr w:rsidR="00711895" w:rsidRPr="00711895">
          <w:type w:val="continuous"/>
          <w:pgSz w:w="11910" w:h="16850"/>
          <w:pgMar w:top="780" w:right="740" w:bottom="280" w:left="1600" w:header="720" w:footer="720" w:gutter="0"/>
          <w:cols w:num="2" w:space="720" w:equalWidth="0">
            <w:col w:w="775" w:space="40"/>
            <w:col w:w="8755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77" w:lineRule="auto"/>
        <w:ind w:right="113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Раздел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10.</w:t>
      </w:r>
      <w:r w:rsidRPr="00711895">
        <w:rPr>
          <w:rFonts w:ascii="Arial" w:eastAsia="Times New Roman" w:hAnsi="Arial" w:cs="Arial"/>
          <w:b/>
          <w:bCs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Решение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об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определении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b/>
          <w:bCs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организации.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97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статьей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4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(пункт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2)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Федерального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закона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27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июля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2010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190-ФЗ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"О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теплоснабжении"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Правительство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сформировало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новые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Правила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теплоснабжения.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правилах,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утвержденных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Постановлением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Правительства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РФ,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предписаны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права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обязанности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теплоснабжающих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теплосетевых</w:t>
      </w:r>
      <w:proofErr w:type="spellEnd"/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организаций,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иных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владельцев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сетей,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потребителей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сфере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теплоснабжения.</w:t>
      </w:r>
      <w:proofErr w:type="gramEnd"/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условий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повышения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качества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обеспечения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proofErr w:type="gramEnd"/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энергией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них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предписана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необходимость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единых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теплоснабжающих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организаций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(ЕТО).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разработке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схемы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предусматривается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включить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нее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обоснование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соответствия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предлагаемой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качестве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требованиям,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установленным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Постановлениями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Правительства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22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февраля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2012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154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 8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августа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2012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</w:t>
      </w:r>
      <w:r w:rsidRPr="00711895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№808.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10.1.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Основные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положения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обоснованию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ЕТО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9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Основные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положения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ЕТО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Правилами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заключаются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следующем.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Критерии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определения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определены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постановлением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Правительства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№808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08.08.2012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"Об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внесении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изменений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некоторые </w:t>
      </w:r>
      <w:r w:rsidRPr="00711895">
        <w:rPr>
          <w:rFonts w:ascii="Arial" w:eastAsia="Times New Roman" w:hAnsi="Arial" w:cs="Arial"/>
          <w:sz w:val="24"/>
          <w:szCs w:val="24"/>
        </w:rPr>
        <w:t>акты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Правительства</w:t>
      </w:r>
      <w:r w:rsidRPr="00711895">
        <w:rPr>
          <w:rFonts w:ascii="Arial" w:eastAsia="Times New Roman" w:hAnsi="Arial" w:cs="Arial"/>
          <w:sz w:val="24"/>
          <w:szCs w:val="24"/>
        </w:rPr>
        <w:t xml:space="preserve"> Российской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59" w:lineRule="auto"/>
        <w:ind w:right="104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Статус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присваивается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теплосетевой</w:t>
      </w:r>
      <w:proofErr w:type="spellEnd"/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решением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органа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местного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самоуправления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(далее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уполномоченные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органы)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утверждении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схемы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 поселения,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городского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округа.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проекте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схемы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должны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быть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определены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границы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</w:t>
      </w:r>
      <w:r w:rsidRPr="00711895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(организаций).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Границы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(зон)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(организаций)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определяются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11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случае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если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поселения,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городского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округа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существуют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несколько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уполномоченные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органы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вправе: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002"/>
        </w:tabs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2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определить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единую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теплоснабжающую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организацию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(организации)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каждой  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из  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 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границах  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поселения,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002"/>
        </w:tabs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2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16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городского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округа;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331"/>
        </w:tabs>
        <w:kinsoku w:val="0"/>
        <w:overflowPunct w:val="0"/>
        <w:autoSpaceDE w:val="0"/>
        <w:autoSpaceDN w:val="0"/>
        <w:adjustRightInd w:val="0"/>
        <w:spacing w:before="140" w:after="0" w:line="360" w:lineRule="auto"/>
        <w:ind w:right="111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определить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несколько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единую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теплоснабжающую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организацию.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присвоения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статуса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поселения,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городского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округа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лица,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владеющие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праве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собственности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ином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законном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основании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тепловыми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сетями,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подают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уполномоченный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течение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месяца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даты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опубликования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(размещения)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установленном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порядке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проекта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схемы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заявку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присвоение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статуса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указанием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ее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деятельности.</w:t>
      </w:r>
      <w:proofErr w:type="gramEnd"/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заявке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прилагается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бухгалтерская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отчетность,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составленная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последнюю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отчетную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дату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перед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подачей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заявки,</w:t>
      </w:r>
      <w:r w:rsidRPr="00711895">
        <w:rPr>
          <w:rFonts w:ascii="Arial" w:eastAsia="Times New Roman" w:hAnsi="Arial" w:cs="Arial"/>
          <w:sz w:val="24"/>
          <w:szCs w:val="24"/>
        </w:rPr>
        <w:t xml:space="preserve"> с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отметкой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налогового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ее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принятии.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Уполномоченные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обязаны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течение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3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рабочих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дней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даты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окончания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срока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подачи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заявок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разместить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сведения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принятых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заявках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сайте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поселения,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городского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округа,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сайте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соответствующего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субъекта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информационно-телекоммуникационной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"Интернет".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случае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если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местного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самоуправления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не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имеют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возможности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размещать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соответствующую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информацию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своих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официальных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сайтах,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необходимая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информация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может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размещаться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официальном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сайте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субъекта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Федерации,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которого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находится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соответствующее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муниципальное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образование.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Поселения,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входящие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муниципальный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район,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могут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размещать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необходимую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информацию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официальном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сайте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этого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муниципального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района.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1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случае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если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отношении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одной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подана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заявка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лица,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владеющего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праве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собственности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ином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законном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основании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тепловыми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сетями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соответствующей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зоне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то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статус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присваивается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указанному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лицу.</w:t>
      </w:r>
      <w:proofErr w:type="gramEnd"/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случае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если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отношении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одной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подано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несколько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заявок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9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лиц,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владеющих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праве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собственности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ином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законном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основании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тепловыми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сетями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соответствующей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зоне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уполномоченный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1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35"/>
          <w:pgSz w:w="11910" w:h="16850"/>
          <w:pgMar w:top="1080" w:right="740" w:bottom="1500" w:left="1600" w:header="0" w:footer="1316" w:gutter="0"/>
          <w:pgNumType w:start="84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111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присваивает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статус 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соответствии 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нижеперечисленными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критериями.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Критериями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определения </w:t>
      </w:r>
      <w:r w:rsidRPr="00711895">
        <w:rPr>
          <w:rFonts w:ascii="Arial" w:eastAsia="Times New Roman" w:hAnsi="Arial" w:cs="Arial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являются: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151"/>
        </w:tabs>
        <w:kinsoku w:val="0"/>
        <w:overflowPunct w:val="0"/>
        <w:autoSpaceDE w:val="0"/>
        <w:autoSpaceDN w:val="0"/>
        <w:adjustRightInd w:val="0"/>
        <w:spacing w:before="140" w:after="0" w:line="360" w:lineRule="auto"/>
        <w:ind w:right="107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владение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праве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собственности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ином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законном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основании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наибольшей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рабочей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мощностью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тепловыми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сетями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наибольшей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емкостью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организации;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010"/>
        </w:tabs>
        <w:kinsoku w:val="0"/>
        <w:overflowPunct w:val="0"/>
        <w:autoSpaceDE w:val="0"/>
        <w:autoSpaceDN w:val="0"/>
        <w:adjustRightInd w:val="0"/>
        <w:spacing w:before="3" w:after="0" w:line="240" w:lineRule="auto"/>
        <w:ind w:left="1009" w:hanging="199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размер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капитала;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067"/>
        </w:tabs>
        <w:kinsoku w:val="0"/>
        <w:overflowPunct w:val="0"/>
        <w:autoSpaceDE w:val="0"/>
        <w:autoSpaceDN w:val="0"/>
        <w:adjustRightInd w:val="0"/>
        <w:spacing w:before="148" w:after="0" w:line="360" w:lineRule="auto"/>
        <w:ind w:right="108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способность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лучшей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мере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обеспечить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надежность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системе теплоснабжения.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определения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указанных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критериев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уполномоченный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орган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разработке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схемы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вправе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запрашивать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теплоснабжающих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теплосетевых</w:t>
      </w:r>
      <w:proofErr w:type="spellEnd"/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сведения.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случае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если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заявка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присвоение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статуса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подана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организацией,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которая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владеет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праве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собственности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ином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законном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основании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наибольшей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рабочей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мощностью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тепловыми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сетями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наибольшей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емкостью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статус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присваивается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данной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Показатели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рабочей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емкости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определяются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основании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данных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схемы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(проекта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схемы)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 поселения,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городского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округа.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случае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если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заявки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присвоение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статуса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поданы</w:t>
      </w:r>
      <w:r w:rsidRPr="00711895">
        <w:rPr>
          <w:rFonts w:ascii="Arial" w:eastAsia="Times New Roman" w:hAnsi="Arial" w:cs="Arial"/>
          <w:sz w:val="24"/>
          <w:szCs w:val="24"/>
        </w:rPr>
        <w:t xml:space="preserve"> от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которая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владеет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собственности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ином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законном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основании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наибольшей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рабочей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мощностью,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которая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владеет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праве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собственности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ином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законном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основании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тепловыми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сетями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наибольшей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емкостью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статус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присваивается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той</w:t>
      </w:r>
      <w:proofErr w:type="gramEnd"/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указанных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которая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имеет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наибольший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размер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собственного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капитала.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случае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если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размеры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собственных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капиталов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этих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организаций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различаются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более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чем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5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процентов,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статус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присваивается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способной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лучшей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мере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обеспечить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надежность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теплоснабжения.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Размер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капитала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36"/>
          <w:pgSz w:w="11910" w:h="16850"/>
          <w:pgMar w:top="1080" w:right="740" w:bottom="1500" w:left="1600" w:header="0" w:footer="1316" w:gutter="0"/>
          <w:pgNumType w:start="85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10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определяется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данным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бухгалтерской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отчетности,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составленной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последнюю</w:t>
      </w:r>
      <w:r w:rsidRPr="00711895">
        <w:rPr>
          <w:rFonts w:ascii="Arial" w:eastAsia="Times New Roman" w:hAnsi="Arial" w:cs="Arial"/>
          <w:spacing w:val="9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отчетную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дату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перед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подачей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заявки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присвоение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статуса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отметкой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налогового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ее</w:t>
      </w:r>
      <w:proofErr w:type="gramEnd"/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принятии.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Способность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лучшей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мере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обеспечить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надежность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соответствующей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определяется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наличием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технических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возможностей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квалифицированного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персонала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наладке,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мониторингу,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диспетчеризации,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переключениям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оперативному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управлению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гидравлическими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температурными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режимами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теплоснабжения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обосновывается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схеме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случае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если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организациями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подано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ни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одной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заявки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присвоение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статуса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статус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присваивается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владеющей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соответствующей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зоне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наибольшей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рабочей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мощностью 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сетями с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емкостью.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Единая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теплоснабжающая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организация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осуществлении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своей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обязана: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242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5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заключать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исполнять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договоры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любыми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обратившимися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ней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потребителями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теплопотребляющие</w:t>
      </w:r>
      <w:proofErr w:type="spellEnd"/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установки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которых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находятся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данной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условии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соблюдения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указанными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потребителями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выданных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им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законодательством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градостроительной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технических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условий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подключения </w:t>
      </w:r>
      <w:r w:rsidRPr="00711895">
        <w:rPr>
          <w:rFonts w:ascii="Arial" w:eastAsia="Times New Roman" w:hAnsi="Arial" w:cs="Arial"/>
          <w:sz w:val="24"/>
          <w:szCs w:val="24"/>
        </w:rPr>
        <w:t xml:space="preserve">к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тепловым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сетям;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017"/>
        </w:tabs>
        <w:kinsoku w:val="0"/>
        <w:overflowPunct w:val="0"/>
        <w:autoSpaceDE w:val="0"/>
        <w:autoSpaceDN w:val="0"/>
        <w:adjustRightInd w:val="0"/>
        <w:spacing w:before="3" w:after="0" w:line="360" w:lineRule="auto"/>
        <w:ind w:right="106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заключать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исполнять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договоры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поставки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(мощности)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отношении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объема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нагрузки,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распределенной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схемой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теплоснабжения;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058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заключать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исполнять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договоры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оказания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услуг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передаче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объеме,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необходимом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обеспечения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потребителей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учетом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потерь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при их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передаче.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11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может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утратить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статус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следующих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случаях: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систематическое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(3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более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раза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течение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12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месяцев)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неисполнение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ненадлежащее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исполнение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обязательств,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предусмотренных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условиями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договоров</w:t>
      </w:r>
      <w:r w:rsidRPr="00711895">
        <w:rPr>
          <w:rFonts w:ascii="Arial" w:eastAsia="Times New Roman" w:hAnsi="Arial" w:cs="Arial"/>
          <w:spacing w:val="1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теплоснабжения.</w:t>
      </w:r>
      <w:r w:rsidRPr="00711895">
        <w:rPr>
          <w:rFonts w:ascii="Arial" w:eastAsia="Times New Roman" w:hAnsi="Arial" w:cs="Arial"/>
          <w:sz w:val="24"/>
          <w:szCs w:val="24"/>
        </w:rPr>
        <w:t xml:space="preserve">    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Факт    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неисполнения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   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или    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ненадлежащего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   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исполнения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37"/>
          <w:pgSz w:w="11910" w:h="16850"/>
          <w:pgMar w:top="1080" w:right="740" w:bottom="1500" w:left="1600" w:header="0" w:footer="1316" w:gutter="0"/>
          <w:pgNumType w:start="86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обязательств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должен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быть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подтвержден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вступившими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законную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силу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решениями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федерального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антимонопольного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органа,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его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территориальных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органов,</w:t>
      </w:r>
      <w:r w:rsidRPr="00711895">
        <w:rPr>
          <w:rFonts w:ascii="Arial" w:eastAsia="Times New Roman" w:hAnsi="Arial" w:cs="Arial"/>
          <w:sz w:val="24"/>
          <w:szCs w:val="24"/>
        </w:rPr>
        <w:t xml:space="preserve"> 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судов;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10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Границы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зоны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могут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быть</w:t>
      </w:r>
      <w:r w:rsidRPr="00711895">
        <w:rPr>
          <w:rFonts w:ascii="Arial" w:eastAsia="Times New Roman" w:hAnsi="Arial" w:cs="Arial"/>
          <w:sz w:val="24"/>
          <w:szCs w:val="24"/>
        </w:rPr>
        <w:t xml:space="preserve"> изменены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следующих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случаях: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132"/>
        </w:tabs>
        <w:kinsoku w:val="0"/>
        <w:overflowPunct w:val="0"/>
        <w:autoSpaceDE w:val="0"/>
        <w:autoSpaceDN w:val="0"/>
        <w:adjustRightInd w:val="0"/>
        <w:spacing w:before="7" w:after="0" w:line="359" w:lineRule="auto"/>
        <w:ind w:right="103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подключение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новых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теплопотребляющих</w:t>
      </w:r>
      <w:proofErr w:type="spellEnd"/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установок,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сетей,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их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отключение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от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теплоснабжения;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010"/>
        </w:tabs>
        <w:kinsoku w:val="0"/>
        <w:overflowPunct w:val="0"/>
        <w:autoSpaceDE w:val="0"/>
        <w:autoSpaceDN w:val="0"/>
        <w:adjustRightInd w:val="0"/>
        <w:spacing w:before="7" w:after="0" w:line="240" w:lineRule="auto"/>
        <w:ind w:left="1009" w:hanging="199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технологическое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объединение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разделение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систем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44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Сведения </w:t>
      </w:r>
      <w:r w:rsidRPr="00711895">
        <w:rPr>
          <w:rFonts w:ascii="Arial" w:eastAsia="Times New Roman" w:hAnsi="Arial" w:cs="Arial"/>
          <w:sz w:val="24"/>
          <w:szCs w:val="24"/>
        </w:rPr>
        <w:t>об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изменении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границ </w:t>
      </w:r>
      <w:r w:rsidRPr="00711895">
        <w:rPr>
          <w:rFonts w:ascii="Arial" w:eastAsia="Times New Roman" w:hAnsi="Arial" w:cs="Arial"/>
          <w:sz w:val="24"/>
          <w:szCs w:val="24"/>
        </w:rPr>
        <w:t xml:space="preserve">зон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sz w:val="24"/>
          <w:szCs w:val="24"/>
        </w:rPr>
        <w:t xml:space="preserve"> единой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сведения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присвоении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другой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статуса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подлежат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внесению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схему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ее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актуализации.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договоре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организацией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предусматривается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право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потребителя,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имеющего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задолженности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договору,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отказаться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исполнения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договора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организацией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заключить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иной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организацией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(иным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владельцем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энергии)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соответствующей</w:t>
      </w:r>
      <w:r w:rsidRPr="00711895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весь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объем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часть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объема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потребления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(мощности)</w:t>
      </w:r>
      <w:r w:rsidRPr="00711895">
        <w:rPr>
          <w:rFonts w:ascii="Arial" w:eastAsia="Times New Roman" w:hAnsi="Arial" w:cs="Arial"/>
          <w:sz w:val="24"/>
          <w:szCs w:val="24"/>
        </w:rPr>
        <w:t xml:space="preserve"> и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заключении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договора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иным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владельцем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потребитель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обязан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возместить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10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убытки,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связанные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переходом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теплоснабжению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непосредственно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размере,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рассчитанном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организацией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согласованном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органом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исполнительной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власти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субъекта 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в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области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государственного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регулирования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тарифов.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Размер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убытков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определяется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виде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разницы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между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необходимой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валовой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выручкой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рассчитанной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</w:t>
      </w:r>
      <w:r w:rsidRPr="00711895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даты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расторжения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договора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окончания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текущего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регулирования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тарифов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учетом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снижения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затрат,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связанных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обслуживанием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такого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потребителя,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выручкой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продажи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(мощности)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течение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указанного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периода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без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учета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такого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установленным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тарифам,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но</w:t>
      </w:r>
      <w:proofErr w:type="gramEnd"/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выше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суммы,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необходимой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38"/>
          <w:pgSz w:w="11910" w:h="16850"/>
          <w:pgMar w:top="1080" w:right="740" w:bottom="1500" w:left="1600" w:header="0" w:footer="1316" w:gutter="0"/>
          <w:pgNumType w:start="87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lastRenderedPageBreak/>
        <w:t>компенсации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соответствующей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экономически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обоснованных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расходов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поставке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(мощности)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нужд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населения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иных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категорий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потребителей,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которые не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учтены в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тарифах,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установленных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этих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категорий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потребителей.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Отказ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исполнения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договора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организацией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заключение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иным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владельцем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допускается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в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следующих случаях: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048"/>
        </w:tabs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9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подключение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теплопотребляющих</w:t>
      </w:r>
      <w:proofErr w:type="spellEnd"/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установок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коллекторам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принадлежащих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иному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владельцу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z w:val="24"/>
          <w:szCs w:val="24"/>
        </w:rPr>
        <w:t xml:space="preserve"> 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которым</w:t>
      </w:r>
      <w:r w:rsidRPr="00711895">
        <w:rPr>
          <w:rFonts w:ascii="Arial" w:eastAsia="Times New Roman" w:hAnsi="Arial" w:cs="Arial"/>
          <w:sz w:val="24"/>
          <w:szCs w:val="24"/>
        </w:rPr>
        <w:t xml:space="preserve"> заключается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теплоснабжения;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058"/>
        </w:tabs>
        <w:kinsoku w:val="0"/>
        <w:overflowPunct w:val="0"/>
        <w:autoSpaceDE w:val="0"/>
        <w:autoSpaceDN w:val="0"/>
        <w:adjustRightInd w:val="0"/>
        <w:spacing w:before="6" w:after="0" w:line="359" w:lineRule="auto"/>
        <w:ind w:right="101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поставка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сети,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которым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подключен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потребитель,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только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принадлежащих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иному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владельцу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энергии;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058"/>
        </w:tabs>
        <w:kinsoku w:val="0"/>
        <w:overflowPunct w:val="0"/>
        <w:autoSpaceDE w:val="0"/>
        <w:autoSpaceDN w:val="0"/>
        <w:adjustRightInd w:val="0"/>
        <w:spacing w:before="4" w:after="0" w:line="360" w:lineRule="auto"/>
        <w:ind w:right="103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поставка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сети,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которым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подключен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потребитель,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принадлежащих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иным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владельцам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обеспечении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раздельного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учета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исполнения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обязательств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поставке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потребителям</w:t>
      </w:r>
      <w:r w:rsidRPr="00711895">
        <w:rPr>
          <w:rFonts w:ascii="Arial" w:eastAsia="Times New Roman" w:hAnsi="Arial" w:cs="Arial"/>
          <w:sz w:val="24"/>
          <w:szCs w:val="24"/>
        </w:rPr>
        <w:t xml:space="preserve"> 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принадлежащих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разным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лицам.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Отказ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исполнения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договора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организацией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заключение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договора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иным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владельцем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допускается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в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следующих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случаях: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048"/>
        </w:tabs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5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подключение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теплопотребляющих</w:t>
      </w:r>
      <w:proofErr w:type="spellEnd"/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установок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коллекторам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принадлежащих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иному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владельцу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тепловой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z w:val="24"/>
          <w:szCs w:val="24"/>
        </w:rPr>
        <w:t xml:space="preserve"> 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которым</w:t>
      </w:r>
      <w:r w:rsidRPr="00711895">
        <w:rPr>
          <w:rFonts w:ascii="Arial" w:eastAsia="Times New Roman" w:hAnsi="Arial" w:cs="Arial"/>
          <w:sz w:val="24"/>
          <w:szCs w:val="24"/>
        </w:rPr>
        <w:t xml:space="preserve"> заключается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теплоснабжения;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058"/>
        </w:tabs>
        <w:kinsoku w:val="0"/>
        <w:overflowPunct w:val="0"/>
        <w:autoSpaceDE w:val="0"/>
        <w:autoSpaceDN w:val="0"/>
        <w:adjustRightInd w:val="0"/>
        <w:spacing w:before="3" w:after="0" w:line="360" w:lineRule="auto"/>
        <w:ind w:right="104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поставка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сети,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которым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подключен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потребитель,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только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принадлежащих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иному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владельцу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энергии;</w:t>
      </w:r>
    </w:p>
    <w:p w:rsidR="00711895" w:rsidRPr="00711895" w:rsidRDefault="00711895" w:rsidP="00711895">
      <w:pPr>
        <w:widowControl w:val="0"/>
        <w:numPr>
          <w:ilvl w:val="2"/>
          <w:numId w:val="10"/>
        </w:numPr>
        <w:tabs>
          <w:tab w:val="left" w:pos="1058"/>
        </w:tabs>
        <w:kinsoku w:val="0"/>
        <w:overflowPunct w:val="0"/>
        <w:autoSpaceDE w:val="0"/>
        <w:autoSpaceDN w:val="0"/>
        <w:adjustRightInd w:val="0"/>
        <w:spacing w:before="3" w:after="0" w:line="359" w:lineRule="auto"/>
        <w:ind w:right="105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поставка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сети,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которым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подключен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потребитель,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принадлежащих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иным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владельцам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обеспечении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раздельного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учета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исполнения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обязательств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поставке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потребителям</w:t>
      </w:r>
      <w:r w:rsidRPr="00711895">
        <w:rPr>
          <w:rFonts w:ascii="Arial" w:eastAsia="Times New Roman" w:hAnsi="Arial" w:cs="Arial"/>
          <w:sz w:val="24"/>
          <w:szCs w:val="24"/>
        </w:rPr>
        <w:t xml:space="preserve"> 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принадлежащих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разным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лицам.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Заключение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договора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иным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владельцем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должно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приводить  </w:t>
      </w:r>
      <w:r w:rsidRPr="00711895"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к  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снижению  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надежности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z w:val="24"/>
          <w:szCs w:val="24"/>
        </w:rPr>
        <w:t xml:space="preserve">  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других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240" w:lineRule="auto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footerReference w:type="default" r:id="rId39"/>
          <w:pgSz w:w="11910" w:h="16850"/>
          <w:pgMar w:top="1080" w:right="740" w:bottom="1500" w:left="1600" w:header="0" w:footer="1316" w:gutter="0"/>
          <w:pgNumType w:start="88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потребителей.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Если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оценке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происходит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снижение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надежности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других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потребителей,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данный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факт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доводится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письменной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форме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потребитель</w:t>
      </w:r>
      <w:r w:rsidRPr="00711895">
        <w:rPr>
          <w:rFonts w:ascii="Arial" w:eastAsia="Times New Roman" w:hAnsi="Arial" w:cs="Arial"/>
          <w:spacing w:val="9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не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вправе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отказаться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от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исполнения договора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теплоснабжения с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организацией.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Потери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сетях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компенсируются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теплосетевыми</w:t>
      </w:r>
      <w:proofErr w:type="spellEnd"/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организациями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(покупателями)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путем</w:t>
      </w:r>
      <w:r w:rsidRPr="00711895">
        <w:rPr>
          <w:rFonts w:ascii="Arial" w:eastAsia="Times New Roman" w:hAnsi="Arial" w:cs="Arial"/>
          <w:spacing w:val="9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производства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собственных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источниках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путем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приобретения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10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регулируемым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ценам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(тарифам).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случае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если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единая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теплоснабжающая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организация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владеет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праве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собственности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ином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законном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основании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она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закупает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тепловую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энергию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(мощность)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теплоноситель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компенсации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потерь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владельцев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основании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договоров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поставки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(мощности) и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(или)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Таким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образом,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доминирующим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критерием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определения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является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владение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праве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собственности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ином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законном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праве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наибольшей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сетями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наибольшей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емкости.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Таким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образом,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основании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критериев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определения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установленных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проекте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правил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утверждаемых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Правительством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Федерации,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предлагается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определить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организацией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сельского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а</w:t>
      </w:r>
      <w:r w:rsidRPr="00711895">
        <w:rPr>
          <w:rFonts w:ascii="Arial" w:eastAsia="Times New Roman" w:hAnsi="Arial" w:cs="Arial"/>
          <w:sz w:val="24"/>
          <w:szCs w:val="24"/>
        </w:rPr>
        <w:t xml:space="preserve"> ООО</w:t>
      </w:r>
      <w:proofErr w:type="gramEnd"/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СамРЭК-Эксплуатация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»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16" w:gutter="0"/>
          <w:cols w:space="720"/>
          <w:noEndnote/>
        </w:sectPr>
      </w:pPr>
    </w:p>
    <w:p w:rsidR="00711895" w:rsidRPr="00711895" w:rsidRDefault="00711895" w:rsidP="00711895">
      <w:pPr>
        <w:widowControl w:val="0"/>
        <w:numPr>
          <w:ilvl w:val="1"/>
          <w:numId w:val="8"/>
        </w:numPr>
        <w:tabs>
          <w:tab w:val="left" w:pos="757"/>
        </w:tabs>
        <w:kinsoku w:val="0"/>
        <w:overflowPunct w:val="0"/>
        <w:autoSpaceDE w:val="0"/>
        <w:autoSpaceDN w:val="0"/>
        <w:adjustRightInd w:val="0"/>
        <w:spacing w:before="52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Реестр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зон</w:t>
      </w:r>
      <w:r w:rsidRPr="00711895">
        <w:rPr>
          <w:rFonts w:ascii="Arial" w:eastAsia="Times New Roman" w:hAnsi="Arial" w:cs="Arial"/>
          <w:b/>
          <w:bCs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деятельности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организации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5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Реестр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содержащий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перечень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теплоснабжающих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представлен</w:t>
      </w:r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таблице</w:t>
      </w:r>
      <w:r w:rsidRPr="00711895">
        <w:rPr>
          <w:rFonts w:ascii="Arial" w:eastAsia="Times New Roman" w:hAnsi="Arial" w:cs="Arial"/>
          <w:sz w:val="24"/>
          <w:szCs w:val="24"/>
        </w:rPr>
        <w:t xml:space="preserve"> 19.</w:t>
      </w:r>
    </w:p>
    <w:p w:rsidR="00711895" w:rsidRPr="00711895" w:rsidRDefault="00711895" w:rsidP="00711895">
      <w:pPr>
        <w:widowControl w:val="0"/>
        <w:tabs>
          <w:tab w:val="left" w:pos="1364"/>
          <w:tab w:val="left" w:pos="1949"/>
          <w:tab w:val="left" w:pos="2346"/>
          <w:tab w:val="left" w:pos="3452"/>
          <w:tab w:val="left" w:pos="4551"/>
          <w:tab w:val="left" w:pos="6796"/>
          <w:tab w:val="left" w:pos="8532"/>
        </w:tabs>
        <w:kinsoku w:val="0"/>
        <w:overflowPunct w:val="0"/>
        <w:autoSpaceDE w:val="0"/>
        <w:autoSpaceDN w:val="0"/>
        <w:adjustRightInd w:val="0"/>
        <w:spacing w:before="6" w:after="0" w:line="359" w:lineRule="auto"/>
        <w:ind w:right="105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Талица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19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w w:val="95"/>
          <w:sz w:val="24"/>
          <w:szCs w:val="24"/>
        </w:rPr>
        <w:t>-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Реестр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  <w:t>систем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содержащий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перечень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теплоснабжающих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организаций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3937"/>
        <w:gridCol w:w="1985"/>
        <w:gridCol w:w="1417"/>
        <w:gridCol w:w="2126"/>
      </w:tblGrid>
      <w:tr w:rsidR="00711895" w:rsidRPr="00711895" w:rsidTr="00353BDC">
        <w:trPr>
          <w:trHeight w:hRule="exact" w:val="470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Системы</w:t>
            </w:r>
            <w:r w:rsidRPr="00711895">
              <w:rPr>
                <w:rFonts w:ascii="Arial" w:eastAsia="Times New Roman" w:hAnsi="Arial" w:cs="Arial"/>
                <w:spacing w:val="-2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теплоснабжения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ИНН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Юридический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почтовый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адрес</w:t>
            </w:r>
          </w:p>
        </w:tc>
      </w:tr>
      <w:tr w:rsidR="00711895" w:rsidRPr="00711895" w:rsidTr="00353BDC">
        <w:trPr>
          <w:trHeight w:hRule="exact" w:val="766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Times New Roman" w:hAnsi="Arial" w:cs="Arial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№7-13,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Лычева,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" w:eastAsia="Times New Roman" w:hAnsi="Arial" w:cs="Arial"/>
                <w:sz w:val="25"/>
                <w:szCs w:val="25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ООО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«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СамРЭК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Эксплуатация»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6315648332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eastAsia="Times New Roman" w:hAnsi="Arial" w:cs="Arial"/>
                <w:sz w:val="25"/>
                <w:szCs w:val="25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2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443072,</w:t>
            </w:r>
            <w:r w:rsidRPr="00711895">
              <w:rPr>
                <w:rFonts w:ascii="Arial" w:eastAsia="Times New Roman" w:hAnsi="Arial" w:cs="Arial"/>
                <w:spacing w:val="-1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Самарская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область,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город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Самара,</w:t>
            </w:r>
            <w:r w:rsidRPr="00711895">
              <w:rPr>
                <w:rFonts w:ascii="Arial" w:eastAsia="Times New Roman" w:hAnsi="Arial" w:cs="Arial"/>
                <w:spacing w:val="-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территория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Опытная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станция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садоводству,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здание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11а,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офис</w:t>
            </w:r>
            <w:r w:rsidRPr="00711895">
              <w:rPr>
                <w:rFonts w:ascii="Arial" w:eastAsia="Times New Roman" w:hAnsi="Arial" w:cs="Arial"/>
                <w:spacing w:val="-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</w:tr>
      <w:tr w:rsidR="00711895" w:rsidRPr="00711895" w:rsidTr="00353BDC">
        <w:trPr>
          <w:trHeight w:hRule="exact" w:val="471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№7-14,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1895" w:rsidRPr="00711895" w:rsidTr="00353BDC">
        <w:trPr>
          <w:trHeight w:hRule="exact" w:val="470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№7-15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1895" w:rsidRPr="00711895" w:rsidTr="00353BDC">
        <w:trPr>
          <w:trHeight w:hRule="exact" w:val="468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№7-16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1895" w:rsidRPr="00711895" w:rsidTr="00353BDC">
        <w:trPr>
          <w:trHeight w:hRule="exact" w:val="425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№7-17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1895" w:rsidRPr="00711895" w:rsidTr="00353BDC">
        <w:trPr>
          <w:trHeight w:hRule="exact" w:val="302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№7-18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Щорса,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</w:rPr>
      </w:pPr>
    </w:p>
    <w:p w:rsidR="00711895" w:rsidRPr="00711895" w:rsidRDefault="002B237D" w:rsidP="00711895">
      <w:pPr>
        <w:widowControl w:val="0"/>
        <w:numPr>
          <w:ilvl w:val="1"/>
          <w:numId w:val="8"/>
        </w:numPr>
        <w:tabs>
          <w:tab w:val="left" w:pos="1532"/>
        </w:tabs>
        <w:kinsoku w:val="0"/>
        <w:overflowPunct w:val="0"/>
        <w:autoSpaceDE w:val="0"/>
        <w:autoSpaceDN w:val="0"/>
        <w:adjustRightInd w:val="0"/>
        <w:spacing w:before="69" w:after="0" w:line="360" w:lineRule="auto"/>
        <w:ind w:right="113" w:firstLine="708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2B237D">
        <w:rPr>
          <w:rFonts w:ascii="Arial" w:eastAsia="Times New Roman" w:hAnsi="Arial" w:cs="Arial"/>
          <w:b/>
          <w:bCs/>
          <w:noProof/>
          <w:sz w:val="24"/>
          <w:szCs w:val="24"/>
        </w:rPr>
        <w:pict>
          <v:shape id="Полилиния 36" o:spid="_x0000_s1051" style="position:absolute;left:0;text-align:left;margin-left:383.2pt;margin-top:-91.35pt;width:55.6pt;height:11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2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" o:allowincell="f" path="m,230r1111,l1111,,,,,230xe" fillcolor="#eaebec" stroked="f">
            <v:path arrowok="t" o:connecttype="custom" o:connectlocs="0,146050;705485,146050;705485,0;0,0;0,146050" o:connectangles="0,0,0,0,0"/>
            <w10:wrap anchorx="page"/>
          </v:shape>
        </w:pict>
      </w:r>
      <w:r w:rsidR="00711895"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Основания,</w:t>
      </w:r>
      <w:r w:rsidR="00711895" w:rsidRPr="00711895">
        <w:rPr>
          <w:rFonts w:ascii="Arial" w:eastAsia="Times New Roman" w:hAnsi="Arial" w:cs="Arial"/>
          <w:b/>
          <w:bCs/>
          <w:spacing w:val="64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="00711895"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z w:val="24"/>
          <w:szCs w:val="24"/>
        </w:rPr>
        <w:t>том</w:t>
      </w:r>
      <w:r w:rsidR="00711895"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z w:val="24"/>
          <w:szCs w:val="24"/>
        </w:rPr>
        <w:t>числе</w:t>
      </w:r>
      <w:r w:rsidR="00711895"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критерии,</w:t>
      </w:r>
      <w:r w:rsidR="00711895"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="00711895" w:rsidRPr="00711895">
        <w:rPr>
          <w:rFonts w:ascii="Arial" w:eastAsia="Times New Roman" w:hAnsi="Arial" w:cs="Arial"/>
          <w:b/>
          <w:bCs/>
          <w:spacing w:val="66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соответствии</w:t>
      </w:r>
      <w:r w:rsidR="00711895"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="00711895"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которыми</w:t>
      </w:r>
      <w:r w:rsidR="00711895" w:rsidRPr="00711895">
        <w:rPr>
          <w:rFonts w:ascii="Arial" w:eastAsia="Times New Roman" w:hAnsi="Arial" w:cs="Arial"/>
          <w:b/>
          <w:bCs/>
          <w:spacing w:val="39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теплоснабжающая</w:t>
      </w:r>
      <w:r w:rsidR="00711895" w:rsidRPr="00711895">
        <w:rPr>
          <w:rFonts w:ascii="Arial" w:eastAsia="Times New Roman" w:hAnsi="Arial" w:cs="Arial"/>
          <w:b/>
          <w:bCs/>
          <w:spacing w:val="62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организация</w:t>
      </w:r>
      <w:r w:rsidR="00711895"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определена</w:t>
      </w:r>
      <w:r w:rsidR="00711895"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единой</w:t>
      </w:r>
      <w:r w:rsidR="00711895" w:rsidRPr="00711895">
        <w:rPr>
          <w:rFonts w:ascii="Arial" w:eastAsia="Times New Roman" w:hAnsi="Arial" w:cs="Arial"/>
          <w:b/>
          <w:bCs/>
          <w:spacing w:val="64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теплоснабжающей</w:t>
      </w:r>
      <w:r w:rsidR="00711895" w:rsidRPr="00711895">
        <w:rPr>
          <w:rFonts w:ascii="Arial" w:eastAsia="Times New Roman" w:hAnsi="Arial" w:cs="Arial"/>
          <w:b/>
          <w:bCs/>
          <w:spacing w:val="71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организацией.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статьей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4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(пункт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2)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Федерального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закона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 27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июля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2010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190-ФЗ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"О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теплоснабжении"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Правительство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Федерации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сформировало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Правила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утвержденные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Постановлением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8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августа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2012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808,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предписывающие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выбор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единых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теплоснабжающих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организаций.</w:t>
      </w:r>
    </w:p>
    <w:p w:rsidR="00711895" w:rsidRPr="00711895" w:rsidRDefault="00711895" w:rsidP="00711895">
      <w:pPr>
        <w:widowControl w:val="0"/>
        <w:numPr>
          <w:ilvl w:val="1"/>
          <w:numId w:val="8"/>
        </w:numPr>
        <w:tabs>
          <w:tab w:val="left" w:pos="1607"/>
        </w:tabs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10" w:firstLine="720"/>
        <w:jc w:val="right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Информация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о 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поданных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теплоснабжающими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организациями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заявках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на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приостановление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статуса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организации.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10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Информация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поданных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теплоснабжающими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организациями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заявках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приостановление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статуса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отсутствует.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numPr>
          <w:ilvl w:val="1"/>
          <w:numId w:val="8"/>
        </w:numPr>
        <w:tabs>
          <w:tab w:val="left" w:pos="1619"/>
        </w:tabs>
        <w:kinsoku w:val="0"/>
        <w:overflowPunct w:val="0"/>
        <w:autoSpaceDE w:val="0"/>
        <w:autoSpaceDN w:val="0"/>
        <w:adjustRightInd w:val="0"/>
        <w:spacing w:before="143" w:after="0" w:line="360" w:lineRule="auto"/>
        <w:ind w:right="109" w:firstLine="708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Реестр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единых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теплоснабжающих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организаций,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содержащий</w:t>
      </w:r>
      <w:r w:rsidRPr="00711895">
        <w:rPr>
          <w:rFonts w:ascii="Arial" w:eastAsia="Times New Roman" w:hAnsi="Arial" w:cs="Arial"/>
          <w:b/>
          <w:b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перечень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входящих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состав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теплоснабжающей организации.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5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Реестр</w:t>
      </w:r>
      <w:r w:rsidRPr="00711895">
        <w:rPr>
          <w:rFonts w:ascii="Arial" w:eastAsia="Times New Roman" w:hAnsi="Arial" w:cs="Arial"/>
          <w:sz w:val="24"/>
          <w:szCs w:val="24"/>
        </w:rPr>
        <w:t xml:space="preserve"> единых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теплоснабжающих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организаций,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содержащий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перечень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систем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z w:val="24"/>
          <w:szCs w:val="24"/>
        </w:rPr>
        <w:t xml:space="preserve"> представлен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20.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5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080" w:right="740" w:bottom="1500" w:left="1480" w:header="0" w:footer="1316" w:gutter="0"/>
          <w:cols w:space="720" w:equalWidth="0">
            <w:col w:w="9690"/>
          </w:cols>
          <w:noEndnote/>
        </w:sectPr>
      </w:pPr>
    </w:p>
    <w:p w:rsidR="00711895" w:rsidRPr="00711895" w:rsidRDefault="002B237D" w:rsidP="00711895">
      <w:pPr>
        <w:widowControl w:val="0"/>
        <w:tabs>
          <w:tab w:val="left" w:pos="1153"/>
          <w:tab w:val="left" w:pos="1645"/>
          <w:tab w:val="left" w:pos="1949"/>
          <w:tab w:val="left" w:pos="2964"/>
          <w:tab w:val="left" w:pos="4022"/>
          <w:tab w:val="left" w:pos="6341"/>
          <w:tab w:val="left" w:pos="8035"/>
        </w:tabs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109"/>
        <w:rPr>
          <w:rFonts w:ascii="Arial" w:eastAsia="Times New Roman" w:hAnsi="Arial" w:cs="Arial"/>
          <w:spacing w:val="-1"/>
          <w:sz w:val="24"/>
          <w:szCs w:val="24"/>
        </w:rPr>
      </w:pPr>
      <w:r w:rsidRPr="002B237D">
        <w:rPr>
          <w:rFonts w:ascii="Arial" w:eastAsia="Times New Roman" w:hAnsi="Arial" w:cs="Arial"/>
          <w:noProof/>
          <w:sz w:val="24"/>
          <w:szCs w:val="24"/>
        </w:rPr>
        <w:lastRenderedPageBreak/>
        <w:pict>
          <v:shape id="Полилиния 35" o:spid="_x0000_s1050" style="position:absolute;margin-left:384.75pt;margin-top:114.05pt;width:144.65pt;height:11.5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93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" o:allowincell="f" path="m,230r2892,l2892,,,,,230xe" fillcolor="#f3f3f3" stroked="f">
            <v:path arrowok="t" o:connecttype="custom" o:connectlocs="0,146050;1836420,146050;1836420,0;0,0;0,146050" o:connectangles="0,0,0,0,0"/>
            <w10:wrap anchorx="page"/>
          </v:shape>
        </w:pic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Талица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="00711895" w:rsidRPr="00711895">
        <w:rPr>
          <w:rFonts w:ascii="Arial" w:eastAsia="Times New Roman" w:hAnsi="Arial" w:cs="Arial"/>
          <w:sz w:val="24"/>
          <w:szCs w:val="24"/>
        </w:rPr>
        <w:t>20</w:t>
      </w:r>
      <w:r w:rsidR="00711895" w:rsidRPr="00711895">
        <w:rPr>
          <w:rFonts w:ascii="Arial" w:eastAsia="Times New Roman" w:hAnsi="Arial" w:cs="Arial"/>
          <w:sz w:val="24"/>
          <w:szCs w:val="24"/>
        </w:rPr>
        <w:tab/>
      </w:r>
      <w:r w:rsidR="00711895" w:rsidRPr="00711895">
        <w:rPr>
          <w:rFonts w:ascii="Arial" w:eastAsia="Times New Roman" w:hAnsi="Arial" w:cs="Arial"/>
          <w:w w:val="95"/>
          <w:sz w:val="24"/>
          <w:szCs w:val="24"/>
        </w:rPr>
        <w:t>-</w:t>
      </w:r>
      <w:r w:rsidR="00711895"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="00711895"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Реестр</w:t>
      </w:r>
      <w:r w:rsidR="00711895"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единых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ab/>
        <w:t>теплоснабжающих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ab/>
        <w:t>организаций,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ab/>
        <w:t>содержащий</w:t>
      </w:r>
      <w:r w:rsidR="00711895"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z w:val="24"/>
          <w:szCs w:val="24"/>
        </w:rPr>
        <w:t xml:space="preserve">перечень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систем</w:t>
      </w:r>
      <w:r w:rsidR="00711895"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="00711895"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теплоснабжения.</w:t>
      </w: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84"/>
        <w:gridCol w:w="413"/>
        <w:gridCol w:w="1111"/>
        <w:gridCol w:w="416"/>
        <w:gridCol w:w="3401"/>
      </w:tblGrid>
      <w:tr w:rsidR="00711895" w:rsidRPr="00711895" w:rsidTr="00353BDC">
        <w:trPr>
          <w:trHeight w:hRule="exact" w:val="470"/>
        </w:trPr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ИНН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b/>
                <w:bCs/>
                <w:spacing w:val="-1"/>
                <w:sz w:val="20"/>
                <w:szCs w:val="20"/>
              </w:rPr>
              <w:t>Юридический</w:t>
            </w:r>
            <w:r w:rsidRPr="00711895">
              <w:rPr>
                <w:rFonts w:ascii="Arial" w:eastAsia="Times New Roman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Pr="00711895">
              <w:rPr>
                <w:rFonts w:ascii="Arial" w:eastAsia="Times New Roman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почтовый</w:t>
            </w:r>
            <w:r w:rsidRPr="00711895">
              <w:rPr>
                <w:rFonts w:ascii="Arial" w:eastAsia="Times New Roman" w:hAnsi="Arial" w:cs="Arial"/>
                <w:b/>
                <w:bCs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адрес</w:t>
            </w:r>
          </w:p>
        </w:tc>
      </w:tr>
      <w:tr w:rsidR="00711895" w:rsidRPr="00711895" w:rsidTr="00353BDC">
        <w:trPr>
          <w:trHeight w:hRule="exact" w:val="1379"/>
        </w:trPr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ООО</w:t>
            </w:r>
            <w:r w:rsidRPr="00711895">
              <w:rPr>
                <w:rFonts w:ascii="Arial" w:eastAsia="Times New Roman" w:hAnsi="Arial" w:cs="Arial"/>
                <w:spacing w:val="-2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«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СамРЭК-Эксплуатация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»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6315648332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61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443072,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Самарская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область,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город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Самара,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территория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1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Опытная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станция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садоводству,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здание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11а,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офис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5/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443080,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г.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Самара,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Московское</w:t>
            </w:r>
            <w:r w:rsidRPr="00711895">
              <w:rPr>
                <w:rFonts w:ascii="Arial" w:eastAsia="Times New Roman" w:hAnsi="Arial" w:cs="Arial"/>
                <w:spacing w:val="3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шоссе,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55,</w:t>
            </w:r>
            <w:r w:rsidRPr="0071189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этаж,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оф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214</w:t>
            </w:r>
          </w:p>
        </w:tc>
      </w:tr>
      <w:tr w:rsidR="00711895" w:rsidRPr="00711895" w:rsidTr="00353BDC">
        <w:trPr>
          <w:trHeight w:hRule="exact" w:val="235"/>
        </w:trPr>
        <w:tc>
          <w:tcPr>
            <w:tcW w:w="35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16" w:gutter="0"/>
          <w:cols w:space="720" w:equalWidth="0">
            <w:col w:w="957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111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lastRenderedPageBreak/>
        <w:t>Раздел</w:t>
      </w:r>
      <w:r w:rsidRPr="00711895">
        <w:rPr>
          <w:rFonts w:ascii="Arial" w:eastAsia="Times New Roman" w:hAnsi="Arial" w:cs="Arial"/>
          <w:b/>
          <w:bCs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11.</w:t>
      </w:r>
      <w:r w:rsidRPr="00711895">
        <w:rPr>
          <w:rFonts w:ascii="Arial" w:eastAsia="Times New Roman" w:hAnsi="Arial" w:cs="Arial"/>
          <w:b/>
          <w:bCs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Решения</w:t>
      </w:r>
      <w:r w:rsidRPr="00711895">
        <w:rPr>
          <w:rFonts w:ascii="Arial" w:eastAsia="Times New Roman" w:hAnsi="Arial" w:cs="Arial"/>
          <w:b/>
          <w:b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о</w:t>
      </w:r>
      <w:r w:rsidRPr="00711895">
        <w:rPr>
          <w:rFonts w:ascii="Arial" w:eastAsia="Times New Roman" w:hAnsi="Arial" w:cs="Arial"/>
          <w:b/>
          <w:bCs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распределении</w:t>
      </w:r>
      <w:r w:rsidRPr="00711895">
        <w:rPr>
          <w:rFonts w:ascii="Arial" w:eastAsia="Times New Roman" w:hAnsi="Arial" w:cs="Arial"/>
          <w:b/>
          <w:bCs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b/>
          <w:bCs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между</w:t>
      </w:r>
      <w:r w:rsidRPr="00711895">
        <w:rPr>
          <w:rFonts w:ascii="Arial" w:eastAsia="Times New Roman" w:hAnsi="Arial" w:cs="Arial"/>
          <w:b/>
          <w:bCs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t>11.1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Решение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об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определении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теплоснабжающей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организации.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60" w:lineRule="auto"/>
        <w:ind w:right="104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proofErr w:type="gramEnd"/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распределение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между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планируется.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между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собой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технологически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связаны.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Распределение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между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определяется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со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статьей.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18.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федерального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закона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27.07.2010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190-ФЗ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«О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теплоснабжении».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60" w:lineRule="auto"/>
        <w:ind w:right="102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Статья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18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Федерального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закона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27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июля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2010</w:t>
      </w:r>
      <w:r w:rsidRPr="00711895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года</w:t>
      </w:r>
      <w:r w:rsidRPr="00711895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190-ФЗ:</w:t>
      </w:r>
      <w:r w:rsidRPr="00711895"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«Для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распределения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нагрузки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потребителей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все</w:t>
      </w:r>
      <w:r w:rsidRPr="00711895"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теплоснабжающие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организации,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владеющие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источниками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данной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обязаны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представить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уполномоченный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заявку,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содержащую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сведения:</w:t>
      </w:r>
    </w:p>
    <w:p w:rsidR="00711895" w:rsidRPr="00711895" w:rsidRDefault="00711895" w:rsidP="00711895">
      <w:pPr>
        <w:widowControl w:val="0"/>
        <w:numPr>
          <w:ilvl w:val="0"/>
          <w:numId w:val="7"/>
        </w:numPr>
        <w:tabs>
          <w:tab w:val="left" w:pos="1115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4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количестве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которую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теплоснабжающая</w:t>
      </w:r>
      <w:r w:rsidRPr="00711895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организация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обязуется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поставлять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потребителям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теплоснабжающим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организациям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данной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теплоснабжения;</w:t>
      </w:r>
    </w:p>
    <w:p w:rsidR="00711895" w:rsidRPr="00711895" w:rsidRDefault="00711895" w:rsidP="00711895">
      <w:pPr>
        <w:widowControl w:val="0"/>
        <w:numPr>
          <w:ilvl w:val="0"/>
          <w:numId w:val="7"/>
        </w:numPr>
        <w:tabs>
          <w:tab w:val="left" w:pos="1314"/>
        </w:tabs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7" w:firstLine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об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объеме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которую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теплоснабжающая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организация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обязуется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поддерживать;</w:t>
      </w:r>
    </w:p>
    <w:p w:rsidR="00711895" w:rsidRPr="00711895" w:rsidRDefault="00711895" w:rsidP="00711895">
      <w:pPr>
        <w:widowControl w:val="0"/>
        <w:numPr>
          <w:ilvl w:val="0"/>
          <w:numId w:val="7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3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действующих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тарифах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сфере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прогнозных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удельных</w:t>
      </w:r>
      <w:r w:rsidRPr="00711895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переменных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расходах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производство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теплоносителя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поддержание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мощности»</w:t>
      </w:r>
      <w:bookmarkStart w:id="4" w:name="bookmark3"/>
      <w:bookmarkEnd w:id="4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numPr>
          <w:ilvl w:val="0"/>
          <w:numId w:val="7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spacing w:before="6" w:after="0" w:line="360" w:lineRule="auto"/>
        <w:ind w:right="103" w:firstLine="708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16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Раздел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12.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Решение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бесхозяйным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тепловым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сетям.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момент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разработки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настоящей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схемы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границах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сельское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поселение</w:t>
      </w:r>
      <w:r w:rsidRPr="00711895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Самарской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области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выявлено</w:t>
      </w:r>
      <w:r w:rsidRPr="00711895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участков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бесхозяйных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5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случае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обнаружения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таковых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последующем,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необходимо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руководствоваться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Статья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15,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6.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Федерального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закона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27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июля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2010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года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190-ФЗ.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Статья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15,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6.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Федерального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закона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27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июля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2010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>года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190-ФЗ: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«В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случае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выявления</w:t>
      </w:r>
      <w:r w:rsidRPr="00711895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бесхозяйных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(тепловых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сетей,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имеющих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эксплуатирующей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организации)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местного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самоуправления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поселения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до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признания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права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собственности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указанные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бесхозяйные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течени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и</w:t>
      </w:r>
      <w:proofErr w:type="gramEnd"/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тридцати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дней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даты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их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выявления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обязан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определить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z w:val="24"/>
          <w:szCs w:val="24"/>
        </w:rPr>
        <w:t>теплосетевую</w:t>
      </w:r>
      <w:proofErr w:type="spellEnd"/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организацию,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которой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непосредственно</w:t>
      </w:r>
      <w:r w:rsidRPr="00711895">
        <w:rPr>
          <w:rFonts w:ascii="Arial" w:eastAsia="Times New Roman" w:hAnsi="Arial" w:cs="Arial"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соединены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указанными</w:t>
      </w:r>
      <w:r w:rsidRPr="00711895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бесхозяйными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тепловыми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сетями,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или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единую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теплоснабжающую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организацию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системе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которую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входят</w:t>
      </w:r>
      <w:r w:rsidRPr="00711895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указанные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бесхозяйные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тепловые</w:t>
      </w:r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сети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и,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которая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осуществляет</w:t>
      </w:r>
      <w:r w:rsidRPr="00711895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содержание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указанных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бесхозяйных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сетей.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регулирования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обязан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включить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затраты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содержание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обслуживание</w:t>
      </w:r>
      <w:r w:rsidRPr="00711895">
        <w:rPr>
          <w:rFonts w:ascii="Arial" w:eastAsia="Times New Roman" w:hAnsi="Arial" w:cs="Arial"/>
          <w:spacing w:val="3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бесхозяйных</w:t>
      </w:r>
      <w:r w:rsidRPr="00711895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тепловых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тарифы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соответствующей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sz w:val="24"/>
          <w:szCs w:val="24"/>
        </w:rPr>
        <w:t xml:space="preserve"> на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следующий</w:t>
      </w:r>
      <w:r w:rsidRPr="00711895">
        <w:rPr>
          <w:rFonts w:ascii="Arial" w:eastAsia="Times New Roman" w:hAnsi="Arial" w:cs="Arial"/>
          <w:sz w:val="24"/>
          <w:szCs w:val="24"/>
        </w:rPr>
        <w:t xml:space="preserve"> период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регулирования».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37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16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08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lastRenderedPageBreak/>
        <w:t>Раздел</w:t>
      </w:r>
      <w:r w:rsidRPr="00711895">
        <w:rPr>
          <w:rFonts w:ascii="Arial" w:eastAsia="Times New Roman" w:hAnsi="Arial" w:cs="Arial"/>
          <w:b/>
          <w:bCs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13.</w:t>
      </w:r>
      <w:r w:rsidRPr="00711895">
        <w:rPr>
          <w:rFonts w:ascii="Arial" w:eastAsia="Times New Roman" w:hAnsi="Arial" w:cs="Arial"/>
          <w:b/>
          <w:bCs/>
          <w:spacing w:val="5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Синхронизация</w:t>
      </w:r>
      <w:r w:rsidRPr="00711895">
        <w:rPr>
          <w:rFonts w:ascii="Arial" w:eastAsia="Times New Roman" w:hAnsi="Arial" w:cs="Arial"/>
          <w:b/>
          <w:bCs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схемы</w:t>
      </w:r>
      <w:r w:rsidRPr="00711895">
        <w:rPr>
          <w:rFonts w:ascii="Arial" w:eastAsia="Times New Roman" w:hAnsi="Arial" w:cs="Arial"/>
          <w:b/>
          <w:bCs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со</w:t>
      </w:r>
      <w:r w:rsidRPr="00711895">
        <w:rPr>
          <w:rFonts w:ascii="Arial" w:eastAsia="Times New Roman" w:hAnsi="Arial" w:cs="Arial"/>
          <w:b/>
          <w:bCs/>
          <w:spacing w:val="3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схемой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газоснабжения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газификации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субъекта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Федерации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поселения,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схемой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программой</w:t>
      </w:r>
      <w:r w:rsidRPr="00711895">
        <w:rPr>
          <w:rFonts w:ascii="Arial" w:eastAsia="Times New Roman" w:hAnsi="Arial" w:cs="Arial"/>
          <w:b/>
          <w:bCs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электроэнергетики,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а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также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со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схемой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водоснабжения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водоотведения поселения.</w:t>
      </w:r>
      <w:proofErr w:type="gramEnd"/>
    </w:p>
    <w:p w:rsidR="00711895" w:rsidRPr="00711895" w:rsidRDefault="00711895" w:rsidP="00711895">
      <w:pPr>
        <w:widowControl w:val="0"/>
        <w:numPr>
          <w:ilvl w:val="1"/>
          <w:numId w:val="6"/>
        </w:numPr>
        <w:tabs>
          <w:tab w:val="left" w:pos="911"/>
        </w:tabs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6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Описание</w:t>
      </w:r>
      <w:r w:rsidRPr="00711895">
        <w:rPr>
          <w:rFonts w:ascii="Arial" w:eastAsia="Times New Roman" w:hAnsi="Arial" w:cs="Arial"/>
          <w:b/>
          <w:bCs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решений</w:t>
      </w:r>
      <w:r w:rsidRPr="00711895">
        <w:rPr>
          <w:rFonts w:ascii="Arial" w:eastAsia="Times New Roman" w:hAnsi="Arial" w:cs="Arial"/>
          <w:b/>
          <w:b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(на</w:t>
      </w:r>
      <w:r w:rsidRPr="00711895">
        <w:rPr>
          <w:rFonts w:ascii="Arial" w:eastAsia="Times New Roman" w:hAnsi="Arial" w:cs="Arial"/>
          <w:b/>
          <w:b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основе</w:t>
      </w:r>
      <w:r w:rsidRPr="00711895">
        <w:rPr>
          <w:rFonts w:ascii="Arial" w:eastAsia="Times New Roman" w:hAnsi="Arial" w:cs="Arial"/>
          <w:b/>
          <w:b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утвержденной</w:t>
      </w:r>
      <w:r w:rsidRPr="00711895">
        <w:rPr>
          <w:rFonts w:ascii="Arial" w:eastAsia="Times New Roman" w:hAnsi="Arial" w:cs="Arial"/>
          <w:b/>
          <w:bCs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региональной</w:t>
      </w:r>
      <w:r w:rsidRPr="00711895">
        <w:rPr>
          <w:rFonts w:ascii="Arial" w:eastAsia="Times New Roman" w:hAnsi="Arial" w:cs="Arial"/>
          <w:b/>
          <w:bCs/>
          <w:spacing w:val="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(межрегиональной)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программы</w:t>
      </w:r>
      <w:r w:rsidRPr="00711895">
        <w:rPr>
          <w:rFonts w:ascii="Arial" w:eastAsia="Times New Roman" w:hAnsi="Arial" w:cs="Arial"/>
          <w:b/>
          <w:bCs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газификации</w:t>
      </w:r>
      <w:r w:rsidRPr="00711895">
        <w:rPr>
          <w:rFonts w:ascii="Arial" w:eastAsia="Times New Roman" w:hAnsi="Arial" w:cs="Arial"/>
          <w:b/>
          <w:bCs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жилищно-коммунального</w:t>
      </w:r>
      <w:r w:rsidRPr="00711895">
        <w:rPr>
          <w:rFonts w:ascii="Arial" w:eastAsia="Times New Roman" w:hAnsi="Arial" w:cs="Arial"/>
          <w:b/>
          <w:bCs/>
          <w:spacing w:val="8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хозяйства,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промышленных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1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иных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организаций)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о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развитии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соответствующей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газоснабжения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в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обеспечения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топливом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360" w:lineRule="auto"/>
        <w:ind w:right="219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Централизованным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газоснабжением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сетевым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газом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все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новое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строительство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обеспечивается</w:t>
      </w:r>
      <w:r w:rsidRPr="00711895">
        <w:rPr>
          <w:rFonts w:ascii="Arial" w:eastAsia="Times New Roman" w:hAnsi="Arial" w:cs="Arial"/>
          <w:sz w:val="24"/>
          <w:szCs w:val="24"/>
        </w:rPr>
        <w:t xml:space="preserve"> от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газоснабжения населенных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пунктов</w:t>
      </w:r>
      <w:r w:rsidRPr="00711895">
        <w:rPr>
          <w:rFonts w:ascii="Arial" w:eastAsia="Times New Roman" w:hAnsi="Arial" w:cs="Arial"/>
          <w:spacing w:val="9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СП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чего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необходимо:</w:t>
      </w:r>
    </w:p>
    <w:p w:rsidR="00711895" w:rsidRPr="00711895" w:rsidRDefault="00711895" w:rsidP="00711895">
      <w:pPr>
        <w:widowControl w:val="0"/>
        <w:numPr>
          <w:ilvl w:val="0"/>
          <w:numId w:val="5"/>
        </w:numPr>
        <w:tabs>
          <w:tab w:val="left" w:pos="249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hanging="708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проложить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газопроводы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высокого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низкого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давления</w:t>
      </w:r>
    </w:p>
    <w:p w:rsidR="00711895" w:rsidRPr="00711895" w:rsidRDefault="00711895" w:rsidP="00711895">
      <w:pPr>
        <w:widowControl w:val="0"/>
        <w:numPr>
          <w:ilvl w:val="0"/>
          <w:numId w:val="5"/>
        </w:numPr>
        <w:tabs>
          <w:tab w:val="left" w:pos="369"/>
        </w:tabs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104" w:hanging="708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построить</w:t>
      </w:r>
      <w:r w:rsidRPr="00711895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газорегуляторные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пункты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(ГРП,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ГРПБ,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ШГРП).</w:t>
      </w:r>
      <w:r w:rsidRPr="00711895"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Тип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–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согласно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техническим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условиям.</w:t>
      </w:r>
    </w:p>
    <w:p w:rsidR="00711895" w:rsidRPr="00711895" w:rsidRDefault="00711895" w:rsidP="00711895">
      <w:pPr>
        <w:widowControl w:val="0"/>
        <w:numPr>
          <w:ilvl w:val="0"/>
          <w:numId w:val="4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7" w:after="0" w:line="354" w:lineRule="auto"/>
        <w:ind w:right="106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Новая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застройка,</w:t>
      </w:r>
      <w:r w:rsidRPr="00711895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расположенная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непосредственной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близости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существующих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сетей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газоснабжения,</w:t>
      </w:r>
      <w:r w:rsidRPr="00711895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может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быть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подключена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ним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условиях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владельца</w:t>
      </w:r>
      <w:r w:rsidRPr="00711895">
        <w:rPr>
          <w:rFonts w:ascii="Arial" w:eastAsia="Times New Roman" w:hAnsi="Arial" w:cs="Arial"/>
          <w:sz w:val="24"/>
          <w:szCs w:val="24"/>
        </w:rPr>
        <w:t xml:space="preserve"> сетей.</w:t>
      </w:r>
    </w:p>
    <w:p w:rsidR="00711895" w:rsidRPr="00711895" w:rsidRDefault="00711895" w:rsidP="00711895">
      <w:pPr>
        <w:widowControl w:val="0"/>
        <w:numPr>
          <w:ilvl w:val="0"/>
          <w:numId w:val="4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1" w:after="0" w:line="35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Предусматривается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прокладка</w:t>
      </w:r>
      <w:r w:rsidRPr="00711895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существующей</w:t>
      </w:r>
      <w:r w:rsidRPr="00711895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застройке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газопроводов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высокого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(5,4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км)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низкого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(6,65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км)</w:t>
      </w:r>
    </w:p>
    <w:p w:rsidR="00711895" w:rsidRPr="00711895" w:rsidRDefault="00711895" w:rsidP="00711895">
      <w:pPr>
        <w:widowControl w:val="0"/>
        <w:numPr>
          <w:ilvl w:val="0"/>
          <w:numId w:val="4"/>
        </w:numPr>
        <w:tabs>
          <w:tab w:val="left" w:pos="945"/>
        </w:tabs>
        <w:kinsoku w:val="0"/>
        <w:overflowPunct w:val="0"/>
        <w:autoSpaceDE w:val="0"/>
        <w:autoSpaceDN w:val="0"/>
        <w:adjustRightInd w:val="0"/>
        <w:spacing w:before="16" w:after="0" w:line="354" w:lineRule="auto"/>
        <w:ind w:right="107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Согласно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полученных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АПЗ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технических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условий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ООО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«СВГК»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№1,</w:t>
      </w:r>
      <w:r w:rsidRPr="00711895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2006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«Газопровод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высокого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низкого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давления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Вокзальная,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Братств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а-</w:t>
      </w:r>
      <w:proofErr w:type="gramEnd"/>
      <w:r w:rsidRPr="00711895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Равенства,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Горная»;</w:t>
      </w:r>
    </w:p>
    <w:p w:rsidR="00711895" w:rsidRPr="00711895" w:rsidRDefault="00711895" w:rsidP="00711895">
      <w:pPr>
        <w:widowControl w:val="0"/>
        <w:numPr>
          <w:ilvl w:val="0"/>
          <w:numId w:val="4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2" w:after="0" w:line="350" w:lineRule="auto"/>
        <w:ind w:right="109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№2,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2006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«Газопровод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высокого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низкого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давления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Школьная,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8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Марта,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Сиреневая»;</w:t>
      </w:r>
    </w:p>
    <w:p w:rsidR="00711895" w:rsidRPr="00711895" w:rsidRDefault="00711895" w:rsidP="00711895">
      <w:pPr>
        <w:widowControl w:val="0"/>
        <w:numPr>
          <w:ilvl w:val="0"/>
          <w:numId w:val="4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6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№3,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2006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«Газопровод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низкого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давления</w:t>
      </w:r>
      <w:r w:rsidRPr="00711895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по ул.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Лычева»;</w:t>
      </w:r>
    </w:p>
    <w:p w:rsidR="00711895" w:rsidRPr="00711895" w:rsidRDefault="00711895" w:rsidP="00711895">
      <w:pPr>
        <w:widowControl w:val="0"/>
        <w:numPr>
          <w:ilvl w:val="0"/>
          <w:numId w:val="4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35" w:after="0" w:line="350" w:lineRule="auto"/>
        <w:ind w:right="11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№3,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2007</w:t>
      </w:r>
      <w:r w:rsidRPr="00711895">
        <w:rPr>
          <w:rFonts w:ascii="Arial" w:eastAsia="Times New Roman" w:hAnsi="Arial" w:cs="Arial"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«Газопровод</w:t>
      </w:r>
      <w:r w:rsidRPr="00711895">
        <w:rPr>
          <w:rFonts w:ascii="Arial" w:eastAsia="Times New Roman" w:hAnsi="Arial" w:cs="Arial"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высокого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низкого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давления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44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Советской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Соловьиной,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Лесной,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Степной»;</w:t>
      </w:r>
    </w:p>
    <w:p w:rsidR="00711895" w:rsidRPr="00711895" w:rsidRDefault="00711895" w:rsidP="00711895">
      <w:pPr>
        <w:widowControl w:val="0"/>
        <w:numPr>
          <w:ilvl w:val="0"/>
          <w:numId w:val="4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6" w:after="0" w:line="350" w:lineRule="auto"/>
        <w:ind w:right="1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№18,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20.05.2008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«Газопровод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высокого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давления,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ШРП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Советская,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Набережная»;</w:t>
      </w:r>
    </w:p>
    <w:p w:rsidR="00711895" w:rsidRPr="00711895" w:rsidRDefault="00711895" w:rsidP="00711895">
      <w:pPr>
        <w:widowControl w:val="0"/>
        <w:numPr>
          <w:ilvl w:val="0"/>
          <w:numId w:val="4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4" w:after="0" w:line="350" w:lineRule="auto"/>
        <w:ind w:right="110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№19,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20.05.2008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«Газопровод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высокого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давления</w:t>
      </w:r>
      <w:r w:rsidRPr="00711895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Советская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Крестьянская»;</w:t>
      </w:r>
    </w:p>
    <w:p w:rsidR="00711895" w:rsidRPr="00711895" w:rsidRDefault="00711895" w:rsidP="00711895">
      <w:pPr>
        <w:widowControl w:val="0"/>
        <w:numPr>
          <w:ilvl w:val="0"/>
          <w:numId w:val="4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6" w:after="0" w:line="350" w:lineRule="auto"/>
        <w:ind w:right="114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№20,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21.05.2008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«Газопровод</w:t>
      </w:r>
      <w:r w:rsidRPr="00711895">
        <w:rPr>
          <w:rFonts w:ascii="Arial" w:eastAsia="Times New Roman" w:hAnsi="Arial" w:cs="Arial"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низкого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давления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Советская,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Набережная»;</w:t>
      </w:r>
    </w:p>
    <w:p w:rsidR="00711895" w:rsidRPr="00711895" w:rsidRDefault="00711895" w:rsidP="00711895">
      <w:pPr>
        <w:widowControl w:val="0"/>
        <w:numPr>
          <w:ilvl w:val="0"/>
          <w:numId w:val="4"/>
        </w:numPr>
        <w:tabs>
          <w:tab w:val="left" w:pos="810"/>
        </w:tabs>
        <w:kinsoku w:val="0"/>
        <w:overflowPunct w:val="0"/>
        <w:autoSpaceDE w:val="0"/>
        <w:autoSpaceDN w:val="0"/>
        <w:adjustRightInd w:val="0"/>
        <w:spacing w:before="16" w:after="0" w:line="350" w:lineRule="auto"/>
        <w:ind w:right="114"/>
        <w:jc w:val="both"/>
        <w:rPr>
          <w:rFonts w:ascii="Arial" w:eastAsia="Times New Roman" w:hAnsi="Arial" w:cs="Arial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16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361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№21,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21.05.2008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г.,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«Газопровод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низкого</w:t>
      </w:r>
      <w:r w:rsidRPr="00711895">
        <w:rPr>
          <w:rFonts w:ascii="Arial" w:eastAsia="Times New Roman" w:hAnsi="Arial" w:cs="Arial"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давления</w:t>
      </w:r>
      <w:r w:rsidRPr="00711895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по</w:t>
      </w:r>
      <w:r w:rsidRPr="00711895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ул.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Советская</w:t>
      </w:r>
      <w:proofErr w:type="gramEnd"/>
      <w:r w:rsidRPr="00711895">
        <w:rPr>
          <w:rFonts w:ascii="Arial" w:eastAsia="Times New Roman" w:hAnsi="Arial" w:cs="Arial"/>
          <w:spacing w:val="-1"/>
          <w:sz w:val="24"/>
          <w:szCs w:val="24"/>
        </w:rPr>
        <w:t>,</w:t>
      </w:r>
      <w:r w:rsidRPr="00711895"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Крестьянская».</w:t>
      </w:r>
    </w:p>
    <w:p w:rsidR="00711895" w:rsidRPr="00711895" w:rsidRDefault="00711895" w:rsidP="00711895">
      <w:pPr>
        <w:widowControl w:val="0"/>
        <w:tabs>
          <w:tab w:val="left" w:pos="2167"/>
          <w:tab w:val="left" w:pos="4237"/>
          <w:tab w:val="left" w:pos="6110"/>
          <w:tab w:val="left" w:pos="7655"/>
          <w:tab w:val="left" w:pos="9218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5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Прокладку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проектируемых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газопроводов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  <w:t>выполнять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подземной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>из</w:t>
      </w:r>
      <w:r w:rsidRPr="00711895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полиэтиленовых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труб,</w:t>
      </w:r>
      <w:r w:rsidRPr="00711895">
        <w:rPr>
          <w:rFonts w:ascii="Arial" w:eastAsia="Times New Roman" w:hAnsi="Arial" w:cs="Arial"/>
          <w:sz w:val="24"/>
          <w:szCs w:val="24"/>
        </w:rPr>
        <w:t xml:space="preserve"> или надземной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из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стальных</w:t>
      </w:r>
      <w:r w:rsidRPr="00711895">
        <w:rPr>
          <w:rFonts w:ascii="Arial" w:eastAsia="Times New Roman" w:hAnsi="Arial" w:cs="Arial"/>
          <w:sz w:val="24"/>
          <w:szCs w:val="24"/>
        </w:rPr>
        <w:t xml:space="preserve"> труб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опорах.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6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Используется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хозбытовые</w:t>
      </w:r>
      <w:proofErr w:type="spellEnd"/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цели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качестве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топлива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теплоисточников</w:t>
      </w:r>
      <w:proofErr w:type="spellEnd"/>
      <w:r w:rsidRPr="00711895">
        <w:rPr>
          <w:rFonts w:ascii="Arial" w:eastAsia="Times New Roman" w:hAnsi="Arial" w:cs="Arial"/>
          <w:spacing w:val="-1"/>
          <w:sz w:val="24"/>
          <w:szCs w:val="24"/>
        </w:rPr>
        <w:t>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numPr>
          <w:ilvl w:val="1"/>
          <w:numId w:val="6"/>
        </w:numPr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111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Описание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b/>
          <w:bCs/>
          <w:sz w:val="24"/>
          <w:szCs w:val="24"/>
        </w:rPr>
        <w:t>проблем</w:t>
      </w:r>
      <w:r w:rsidRPr="00711895">
        <w:rPr>
          <w:rFonts w:ascii="Arial" w:eastAsia="Times New Roman" w:hAnsi="Arial" w:cs="Arial"/>
          <w:b/>
          <w:bCs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организации</w:t>
      </w:r>
      <w:r w:rsidRPr="00711895">
        <w:rPr>
          <w:rFonts w:ascii="Arial" w:eastAsia="Times New Roman" w:hAnsi="Arial" w:cs="Arial"/>
          <w:b/>
          <w:bCs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газоснабжения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5"/>
        <w:jc w:val="both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Проблемы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газоснабжением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отсутствуют.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1895" w:rsidRPr="00711895" w:rsidRDefault="00711895" w:rsidP="00711895">
      <w:pPr>
        <w:widowControl w:val="0"/>
        <w:numPr>
          <w:ilvl w:val="1"/>
          <w:numId w:val="6"/>
        </w:numPr>
        <w:tabs>
          <w:tab w:val="left" w:pos="963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102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Предложения</w:t>
      </w:r>
      <w:r w:rsidRPr="00711895">
        <w:rPr>
          <w:rFonts w:ascii="Arial" w:eastAsia="Times New Roman" w:hAnsi="Arial" w:cs="Arial"/>
          <w:b/>
          <w:bCs/>
          <w:spacing w:val="6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корректировке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утвержденной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(разработке)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региональной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(межрегиональной)</w:t>
      </w:r>
      <w:r w:rsidRPr="00711895">
        <w:rPr>
          <w:rFonts w:ascii="Arial" w:eastAsia="Times New Roman" w:hAnsi="Arial" w:cs="Arial"/>
          <w:b/>
          <w:bCs/>
          <w:spacing w:val="3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программы</w:t>
      </w:r>
      <w:r w:rsidRPr="00711895">
        <w:rPr>
          <w:rFonts w:ascii="Arial" w:eastAsia="Times New Roman" w:hAnsi="Arial" w:cs="Arial"/>
          <w:b/>
          <w:bCs/>
          <w:spacing w:val="3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газификации</w:t>
      </w:r>
      <w:r w:rsidRPr="00711895">
        <w:rPr>
          <w:rFonts w:ascii="Arial" w:eastAsia="Times New Roman" w:hAnsi="Arial" w:cs="Arial"/>
          <w:b/>
          <w:bCs/>
          <w:spacing w:val="35"/>
          <w:sz w:val="24"/>
          <w:szCs w:val="24"/>
        </w:rPr>
        <w:t xml:space="preserve"> </w:t>
      </w:r>
      <w:proofErr w:type="spell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жилищн</w:t>
      </w:r>
      <w:proofErr w:type="gram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</w:t>
      </w:r>
      <w:proofErr w:type="spellEnd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-</w:t>
      </w:r>
      <w:proofErr w:type="gramEnd"/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коммунального</w:t>
      </w:r>
      <w:r w:rsidRPr="00711895">
        <w:rPr>
          <w:rFonts w:ascii="Arial" w:eastAsia="Times New Roman" w:hAnsi="Arial" w:cs="Arial"/>
          <w:b/>
          <w:b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хозяйства,</w:t>
      </w:r>
      <w:r w:rsidRPr="00711895">
        <w:rPr>
          <w:rFonts w:ascii="Arial" w:eastAsia="Times New Roman" w:hAnsi="Arial" w:cs="Arial"/>
          <w:b/>
          <w:b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промышленных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5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иных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организаций</w:t>
      </w:r>
      <w:r w:rsidRPr="00711895">
        <w:rPr>
          <w:rFonts w:ascii="Arial" w:eastAsia="Times New Roman" w:hAnsi="Arial" w:cs="Arial"/>
          <w:b/>
          <w:bCs/>
          <w:spacing w:val="5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обеспечения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согласованности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такой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программы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указанными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схеме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решениями</w:t>
      </w:r>
      <w:r w:rsidRPr="00711895">
        <w:rPr>
          <w:rFonts w:ascii="Arial" w:eastAsia="Times New Roman" w:hAnsi="Arial" w:cs="Arial"/>
          <w:b/>
          <w:bCs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о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развитии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6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Основное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топливо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предлагаемых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строительству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z w:val="24"/>
          <w:szCs w:val="24"/>
        </w:rPr>
        <w:t xml:space="preserve"> в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настоящей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Схеме,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планируется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природный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4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Корректировка</w:t>
      </w:r>
      <w:r w:rsidRPr="00711895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программы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газификации</w:t>
      </w:r>
      <w:r w:rsidRPr="00711895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жилищно-коммунального</w:t>
      </w:r>
      <w:r w:rsidRPr="00711895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хозяйства</w:t>
      </w:r>
      <w:r w:rsidRPr="00711895">
        <w:rPr>
          <w:rFonts w:ascii="Arial" w:eastAsia="Times New Roman" w:hAnsi="Arial" w:cs="Arial"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связи</w:t>
      </w:r>
      <w:r w:rsidRPr="00711895">
        <w:rPr>
          <w:rFonts w:ascii="Arial" w:eastAsia="Times New Roman" w:hAnsi="Arial" w:cs="Arial"/>
          <w:sz w:val="24"/>
          <w:szCs w:val="24"/>
        </w:rPr>
        <w:t xml:space="preserve"> с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развитием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требуется.</w:t>
      </w:r>
    </w:p>
    <w:p w:rsidR="00711895" w:rsidRPr="00711895" w:rsidRDefault="00711895" w:rsidP="00711895">
      <w:pPr>
        <w:widowControl w:val="0"/>
        <w:numPr>
          <w:ilvl w:val="1"/>
          <w:numId w:val="6"/>
        </w:numPr>
        <w:tabs>
          <w:tab w:val="left" w:pos="920"/>
        </w:tabs>
        <w:kinsoku w:val="0"/>
        <w:overflowPunct w:val="0"/>
        <w:autoSpaceDE w:val="0"/>
        <w:autoSpaceDN w:val="0"/>
        <w:adjustRightInd w:val="0"/>
        <w:spacing w:before="1" w:after="0" w:line="360" w:lineRule="auto"/>
        <w:ind w:right="109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Описание</w:t>
      </w:r>
      <w:r w:rsidRPr="00711895">
        <w:rPr>
          <w:rFonts w:ascii="Arial" w:eastAsia="Times New Roman" w:hAnsi="Arial" w:cs="Arial"/>
          <w:b/>
          <w:bCs/>
          <w:spacing w:val="1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решений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(вырабатываемых</w:t>
      </w:r>
      <w:r w:rsidRPr="00711895">
        <w:rPr>
          <w:rFonts w:ascii="Arial" w:eastAsia="Times New Roman" w:hAnsi="Arial" w:cs="Arial"/>
          <w:b/>
          <w:bCs/>
          <w:spacing w:val="1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с</w:t>
      </w:r>
      <w:r w:rsidRPr="00711895">
        <w:rPr>
          <w:rFonts w:ascii="Arial" w:eastAsia="Times New Roman" w:hAnsi="Arial" w:cs="Arial"/>
          <w:b/>
          <w:bCs/>
          <w:spacing w:val="1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учетом</w:t>
      </w:r>
      <w:r w:rsidRPr="00711895">
        <w:rPr>
          <w:rFonts w:ascii="Arial" w:eastAsia="Times New Roman" w:hAnsi="Arial" w:cs="Arial"/>
          <w:b/>
          <w:bCs/>
          <w:spacing w:val="1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положений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утвержденной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схемы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программы</w:t>
      </w:r>
      <w:r w:rsidRPr="00711895">
        <w:rPr>
          <w:rFonts w:ascii="Arial" w:eastAsia="Times New Roman" w:hAnsi="Arial" w:cs="Arial"/>
          <w:b/>
          <w:bCs/>
          <w:spacing w:val="4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энергетической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b/>
          <w:bCs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России)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о</w:t>
      </w:r>
      <w:r w:rsidRPr="00711895">
        <w:rPr>
          <w:rFonts w:ascii="Arial" w:eastAsia="Times New Roman" w:hAnsi="Arial" w:cs="Arial"/>
          <w:b/>
          <w:bCs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строительстве,</w:t>
      </w:r>
      <w:r w:rsidRPr="00711895">
        <w:rPr>
          <w:rFonts w:ascii="Arial" w:eastAsia="Times New Roman" w:hAnsi="Arial" w:cs="Arial"/>
          <w:b/>
          <w:bCs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реконструкции,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техническом</w:t>
      </w:r>
      <w:r w:rsidRPr="00711895">
        <w:rPr>
          <w:rFonts w:ascii="Arial" w:eastAsia="Times New Roman" w:hAnsi="Arial" w:cs="Arial"/>
          <w:b/>
          <w:bCs/>
          <w:spacing w:val="6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перевооружении,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выводе</w:t>
      </w:r>
      <w:r w:rsidRPr="00711895">
        <w:rPr>
          <w:rFonts w:ascii="Arial" w:eastAsia="Times New Roman" w:hAnsi="Arial" w:cs="Arial"/>
          <w:b/>
          <w:bCs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из</w:t>
      </w:r>
      <w:r w:rsidRPr="00711895">
        <w:rPr>
          <w:rFonts w:ascii="Arial" w:eastAsia="Times New Roman" w:hAnsi="Arial" w:cs="Arial"/>
          <w:b/>
          <w:bCs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эксплуатации</w:t>
      </w:r>
      <w:r w:rsidRPr="00711895">
        <w:rPr>
          <w:rFonts w:ascii="Arial" w:eastAsia="Times New Roman" w:hAnsi="Arial" w:cs="Arial"/>
          <w:b/>
          <w:bCs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источников</w:t>
      </w:r>
      <w:r w:rsidRPr="00711895">
        <w:rPr>
          <w:rFonts w:ascii="Arial" w:eastAsia="Times New Roman" w:hAnsi="Arial" w:cs="Arial"/>
          <w:b/>
          <w:bCs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7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генерирующих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объектов,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включая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входящее</w:t>
      </w:r>
      <w:r w:rsidRPr="00711895">
        <w:rPr>
          <w:rFonts w:ascii="Arial" w:eastAsia="Times New Roman" w:hAnsi="Arial" w:cs="Arial"/>
          <w:b/>
          <w:bCs/>
          <w:spacing w:val="2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их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состав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оборудование,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функционирующих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режиме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комбинированной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выработки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электрической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части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перспективных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балансов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4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b/>
          <w:bCs/>
          <w:spacing w:val="4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схемах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Размещение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источников,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функционирующих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режиме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комбинированной</w:t>
      </w:r>
      <w:r w:rsidRPr="00711895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выработки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электрической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Обшаровка,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намечается.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16" w:gutter="0"/>
          <w:cols w:space="720"/>
          <w:noEndnote/>
        </w:sectPr>
      </w:pPr>
    </w:p>
    <w:p w:rsidR="00711895" w:rsidRPr="00711895" w:rsidRDefault="00711895" w:rsidP="00711895">
      <w:pPr>
        <w:widowControl w:val="0"/>
        <w:numPr>
          <w:ilvl w:val="1"/>
          <w:numId w:val="6"/>
        </w:numPr>
        <w:tabs>
          <w:tab w:val="left" w:pos="1012"/>
        </w:tabs>
        <w:kinsoku w:val="0"/>
        <w:overflowPunct w:val="0"/>
        <w:autoSpaceDE w:val="0"/>
        <w:autoSpaceDN w:val="0"/>
        <w:adjustRightInd w:val="0"/>
        <w:spacing w:before="52" w:after="0" w:line="360" w:lineRule="auto"/>
        <w:ind w:right="102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lastRenderedPageBreak/>
        <w:t>Предложения</w:t>
      </w:r>
      <w:r w:rsidRPr="00711895">
        <w:rPr>
          <w:rFonts w:ascii="Arial" w:eastAsia="Times New Roman" w:hAnsi="Arial" w:cs="Arial"/>
          <w:b/>
          <w:bCs/>
          <w:spacing w:val="3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строительству</w:t>
      </w:r>
      <w:r w:rsidRPr="00711895">
        <w:rPr>
          <w:rFonts w:ascii="Arial" w:eastAsia="Times New Roman" w:hAnsi="Arial" w:cs="Arial"/>
          <w:b/>
          <w:bCs/>
          <w:spacing w:val="4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генерирующих</w:t>
      </w:r>
      <w:r w:rsidRPr="00711895">
        <w:rPr>
          <w:rFonts w:ascii="Arial" w:eastAsia="Times New Roman" w:hAnsi="Arial" w:cs="Arial"/>
          <w:b/>
          <w:bCs/>
          <w:spacing w:val="4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объектов,</w:t>
      </w:r>
      <w:r w:rsidRPr="00711895">
        <w:rPr>
          <w:rFonts w:ascii="Arial" w:eastAsia="Times New Roman" w:hAnsi="Arial" w:cs="Arial"/>
          <w:b/>
          <w:bCs/>
          <w:spacing w:val="5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функционирующих</w:t>
      </w:r>
      <w:r w:rsidRPr="00711895">
        <w:rPr>
          <w:rFonts w:ascii="Arial" w:eastAsia="Times New Roman" w:hAnsi="Arial" w:cs="Arial"/>
          <w:b/>
          <w:bCs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режиме</w:t>
      </w:r>
      <w:r w:rsidRPr="00711895">
        <w:rPr>
          <w:rFonts w:ascii="Arial" w:eastAsia="Times New Roman" w:hAnsi="Arial" w:cs="Arial"/>
          <w:b/>
          <w:bCs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комбинированной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выработки</w:t>
      </w:r>
      <w:r w:rsidRPr="00711895">
        <w:rPr>
          <w:rFonts w:ascii="Arial" w:eastAsia="Times New Roman" w:hAnsi="Arial" w:cs="Arial"/>
          <w:b/>
          <w:bCs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электрической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8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b/>
          <w:bCs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указанных</w:t>
      </w:r>
      <w:r w:rsidRPr="00711895">
        <w:rPr>
          <w:rFonts w:ascii="Arial" w:eastAsia="Times New Roman" w:hAnsi="Arial" w:cs="Arial"/>
          <w:b/>
          <w:bCs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схеме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b/>
          <w:bCs/>
          <w:spacing w:val="6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для</w:t>
      </w:r>
      <w:r w:rsidRPr="00711895">
        <w:rPr>
          <w:rFonts w:ascii="Arial" w:eastAsia="Times New Roman" w:hAnsi="Arial" w:cs="Arial"/>
          <w:b/>
          <w:bCs/>
          <w:spacing w:val="6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их</w:t>
      </w:r>
      <w:r w:rsidRPr="00711895">
        <w:rPr>
          <w:rFonts w:ascii="Arial" w:eastAsia="Times New Roman" w:hAnsi="Arial" w:cs="Arial"/>
          <w:b/>
          <w:bCs/>
          <w:spacing w:val="6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учета</w:t>
      </w:r>
      <w:r w:rsidRPr="00711895">
        <w:rPr>
          <w:rFonts w:ascii="Arial" w:eastAsia="Times New Roman" w:hAnsi="Arial" w:cs="Arial"/>
          <w:b/>
          <w:bCs/>
          <w:spacing w:val="6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>при</w:t>
      </w:r>
      <w:r w:rsidRPr="00711895">
        <w:rPr>
          <w:rFonts w:ascii="Arial" w:eastAsia="Times New Roman" w:hAnsi="Arial" w:cs="Arial"/>
          <w:b/>
          <w:bCs/>
          <w:spacing w:val="6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разработке схемы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программы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перспективного</w:t>
      </w:r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электроэнергетики</w:t>
      </w:r>
      <w:r w:rsidRPr="00711895">
        <w:rPr>
          <w:rFonts w:ascii="Arial" w:eastAsia="Times New Roman" w:hAnsi="Arial" w:cs="Arial"/>
          <w:b/>
          <w:bCs/>
          <w:spacing w:val="7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субъекта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Российской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Федерации,</w:t>
      </w:r>
      <w:r w:rsidRPr="00711895">
        <w:rPr>
          <w:rFonts w:ascii="Arial" w:eastAsia="Times New Roman" w:hAnsi="Arial" w:cs="Arial"/>
          <w:b/>
          <w:bCs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схемы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программы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b/>
          <w:bCs/>
          <w:spacing w:val="2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Единой</w:t>
      </w:r>
      <w:r w:rsidRPr="00711895">
        <w:rPr>
          <w:rFonts w:ascii="Arial" w:eastAsia="Times New Roman" w:hAnsi="Arial" w:cs="Arial"/>
          <w:b/>
          <w:bCs/>
          <w:spacing w:val="4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энергетической</w:t>
      </w:r>
      <w:r w:rsidRPr="00711895">
        <w:rPr>
          <w:rFonts w:ascii="Arial" w:eastAsia="Times New Roman" w:hAnsi="Arial" w:cs="Arial"/>
          <w:b/>
          <w:b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b/>
          <w:bCs/>
          <w:spacing w:val="1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России,</w:t>
      </w:r>
      <w:r w:rsidRPr="00711895">
        <w:rPr>
          <w:rFonts w:ascii="Arial" w:eastAsia="Times New Roman" w:hAnsi="Arial" w:cs="Arial"/>
          <w:b/>
          <w:bCs/>
          <w:spacing w:val="10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содержащие</w:t>
      </w:r>
      <w:proofErr w:type="gramEnd"/>
      <w:r w:rsidRPr="00711895">
        <w:rPr>
          <w:rFonts w:ascii="Arial" w:eastAsia="Times New Roman" w:hAnsi="Arial" w:cs="Arial"/>
          <w:b/>
          <w:b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1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том</w:t>
      </w:r>
      <w:r w:rsidRPr="00711895">
        <w:rPr>
          <w:rFonts w:ascii="Arial" w:eastAsia="Times New Roman" w:hAnsi="Arial" w:cs="Arial"/>
          <w:b/>
          <w:bCs/>
          <w:spacing w:val="1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числе</w:t>
      </w:r>
      <w:r w:rsidRPr="00711895">
        <w:rPr>
          <w:rFonts w:ascii="Arial" w:eastAsia="Times New Roman" w:hAnsi="Arial" w:cs="Arial"/>
          <w:b/>
          <w:b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описание</w:t>
      </w:r>
      <w:r w:rsidRPr="00711895">
        <w:rPr>
          <w:rFonts w:ascii="Arial" w:eastAsia="Times New Roman" w:hAnsi="Arial" w:cs="Arial"/>
          <w:b/>
          <w:bCs/>
          <w:spacing w:val="1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участия</w:t>
      </w:r>
      <w:r w:rsidRPr="00711895">
        <w:rPr>
          <w:rFonts w:ascii="Arial" w:eastAsia="Times New Roman" w:hAnsi="Arial" w:cs="Arial"/>
          <w:b/>
          <w:bCs/>
          <w:spacing w:val="6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указанных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объектов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5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перспективных</w:t>
      </w:r>
      <w:r w:rsidRPr="00711895">
        <w:rPr>
          <w:rFonts w:ascii="Arial" w:eastAsia="Times New Roman" w:hAnsi="Arial" w:cs="Arial"/>
          <w:b/>
          <w:bCs/>
          <w:spacing w:val="5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балансах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мощности</w:t>
      </w:r>
      <w:r w:rsidRPr="00711895">
        <w:rPr>
          <w:rFonts w:ascii="Arial" w:eastAsia="Times New Roman" w:hAnsi="Arial" w:cs="Arial"/>
          <w:b/>
          <w:bCs/>
          <w:spacing w:val="5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и</w:t>
      </w:r>
      <w:r w:rsidRPr="00711895">
        <w:rPr>
          <w:rFonts w:ascii="Arial" w:eastAsia="Times New Roman" w:hAnsi="Arial" w:cs="Arial"/>
          <w:b/>
          <w:bCs/>
          <w:spacing w:val="5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энергии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360" w:lineRule="auto"/>
        <w:ind w:right="103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Размещение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источников,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функционирующих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режиме</w:t>
      </w:r>
      <w:r w:rsidRPr="00711895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комбинированной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выработки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электрической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тепловой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энергии,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территории</w:t>
      </w:r>
      <w:r w:rsidRPr="00711895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Обшаровка,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не</w:t>
      </w:r>
      <w:r w:rsidRPr="00711895"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намечается.</w:t>
      </w:r>
    </w:p>
    <w:p w:rsidR="00711895" w:rsidRPr="00711895" w:rsidRDefault="00711895" w:rsidP="00711895">
      <w:pPr>
        <w:widowControl w:val="0"/>
        <w:numPr>
          <w:ilvl w:val="1"/>
          <w:numId w:val="6"/>
        </w:numPr>
        <w:tabs>
          <w:tab w:val="left" w:pos="1527"/>
        </w:tabs>
        <w:kinsoku w:val="0"/>
        <w:overflowPunct w:val="0"/>
        <w:autoSpaceDE w:val="0"/>
        <w:autoSpaceDN w:val="0"/>
        <w:adjustRightInd w:val="0"/>
        <w:spacing w:before="5" w:after="0" w:line="359" w:lineRule="auto"/>
        <w:ind w:right="108" w:firstLine="708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Описание</w:t>
      </w:r>
      <w:r w:rsidRPr="00711895">
        <w:rPr>
          <w:rFonts w:ascii="Arial" w:eastAsia="Times New Roman" w:hAnsi="Arial" w:cs="Arial"/>
          <w:b/>
          <w:bCs/>
          <w:spacing w:val="4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решений</w:t>
      </w:r>
      <w:r w:rsidRPr="00711895">
        <w:rPr>
          <w:rFonts w:ascii="Arial" w:eastAsia="Times New Roman" w:hAnsi="Arial" w:cs="Arial"/>
          <w:b/>
          <w:bCs/>
          <w:spacing w:val="5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о</w:t>
      </w:r>
      <w:r w:rsidRPr="00711895">
        <w:rPr>
          <w:rFonts w:ascii="Arial" w:eastAsia="Times New Roman" w:hAnsi="Arial" w:cs="Arial"/>
          <w:b/>
          <w:bCs/>
          <w:spacing w:val="46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развитии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соответствующей</w:t>
      </w:r>
      <w:r w:rsidRPr="00711895">
        <w:rPr>
          <w:rFonts w:ascii="Arial" w:eastAsia="Times New Roman" w:hAnsi="Arial" w:cs="Arial"/>
          <w:b/>
          <w:bCs/>
          <w:spacing w:val="4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системы</w:t>
      </w:r>
      <w:r w:rsidRPr="00711895">
        <w:rPr>
          <w:rFonts w:ascii="Arial" w:eastAsia="Times New Roman" w:hAnsi="Arial" w:cs="Arial"/>
          <w:b/>
          <w:bCs/>
          <w:spacing w:val="4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водоснабжения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в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части,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относящейся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>к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системам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Указанные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решения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не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предусмотрены.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  <w:spacing w:val="-1"/>
          <w:sz w:val="24"/>
          <w:szCs w:val="24"/>
        </w:rPr>
        <w:sectPr w:rsidR="00711895" w:rsidRPr="00711895">
          <w:pgSz w:w="11910" w:h="16850"/>
          <w:pgMar w:top="1080" w:right="740" w:bottom="1500" w:left="1600" w:header="0" w:footer="1316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Раздел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14.</w:t>
      </w:r>
      <w:r w:rsidRPr="00711895">
        <w:rPr>
          <w:rFonts w:ascii="Arial" w:eastAsia="Times New Roman" w:hAnsi="Arial" w:cs="Arial"/>
          <w:b/>
          <w:bCs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Индикаторы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развития систем</w:t>
      </w:r>
      <w:r w:rsidRPr="00711895">
        <w:rPr>
          <w:rFonts w:ascii="Arial" w:eastAsia="Times New Roman" w:hAnsi="Arial" w:cs="Arial"/>
          <w:b/>
          <w:bCs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с.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п.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tabs>
          <w:tab w:val="left" w:pos="2687"/>
          <w:tab w:val="left" w:pos="4090"/>
          <w:tab w:val="left" w:pos="5266"/>
          <w:tab w:val="left" w:pos="7521"/>
          <w:tab w:val="left" w:pos="8294"/>
        </w:tabs>
        <w:kinsoku w:val="0"/>
        <w:overflowPunct w:val="0"/>
        <w:autoSpaceDE w:val="0"/>
        <w:autoSpaceDN w:val="0"/>
        <w:adjustRightInd w:val="0"/>
        <w:spacing w:before="139" w:after="0" w:line="359" w:lineRule="auto"/>
        <w:ind w:right="245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Индикаторы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ab/>
      </w:r>
      <w:r w:rsidRPr="00711895">
        <w:rPr>
          <w:rFonts w:ascii="Arial" w:eastAsia="Times New Roman" w:hAnsi="Arial" w:cs="Arial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pacing w:val="-1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w w:val="95"/>
          <w:sz w:val="24"/>
          <w:szCs w:val="24"/>
        </w:rPr>
        <w:t>с.п.</w:t>
      </w:r>
      <w:r w:rsidRPr="00711895">
        <w:rPr>
          <w:rFonts w:ascii="Arial" w:eastAsia="Times New Roman" w:hAnsi="Arial" w:cs="Arial"/>
          <w:w w:val="95"/>
          <w:sz w:val="24"/>
          <w:szCs w:val="24"/>
        </w:rPr>
        <w:tab/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  <w:r w:rsidRPr="00711895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z w:val="24"/>
          <w:szCs w:val="24"/>
        </w:rPr>
        <w:t>представлены</w:t>
      </w:r>
      <w:proofErr w:type="gramEnd"/>
      <w:r w:rsidRPr="00711895">
        <w:rPr>
          <w:rFonts w:ascii="Arial" w:eastAsia="Times New Roman" w:hAnsi="Arial" w:cs="Arial"/>
          <w:sz w:val="24"/>
          <w:szCs w:val="24"/>
        </w:rPr>
        <w:t xml:space="preserve"> 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таблице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21.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t>Талица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21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Индикаторы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развития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систем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</w:t>
      </w:r>
      <w:r w:rsidRPr="00711895">
        <w:rPr>
          <w:rFonts w:ascii="Arial" w:eastAsia="Times New Roman" w:hAnsi="Arial" w:cs="Arial"/>
          <w:sz w:val="24"/>
          <w:szCs w:val="24"/>
        </w:rPr>
        <w:t xml:space="preserve"> с.п.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sz w:val="5"/>
          <w:szCs w:val="5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5"/>
        <w:gridCol w:w="3970"/>
        <w:gridCol w:w="1275"/>
        <w:gridCol w:w="1560"/>
        <w:gridCol w:w="2129"/>
      </w:tblGrid>
      <w:tr w:rsidR="00711895" w:rsidRPr="00711895" w:rsidTr="00353BDC">
        <w:trPr>
          <w:trHeight w:hRule="exact" w:val="4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Индикатор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Ед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.и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зм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Базовое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значение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Перспективное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значение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2033г.</w:t>
            </w:r>
          </w:p>
        </w:tc>
      </w:tr>
      <w:tr w:rsidR="00711895" w:rsidRPr="00711895" w:rsidTr="00353BDC">
        <w:trPr>
          <w:trHeight w:hRule="exact" w:val="92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Количество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прекращений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подачи</w:t>
            </w:r>
            <w:r w:rsidRPr="00711895">
              <w:rPr>
                <w:rFonts w:ascii="Arial" w:eastAsia="Times New Roman" w:hAnsi="Arial" w:cs="Arial"/>
                <w:spacing w:val="3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теплоносителя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результате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технологических</w:t>
            </w:r>
            <w:r w:rsidRPr="00711895">
              <w:rPr>
                <w:rFonts w:ascii="Arial" w:eastAsia="Times New Roman" w:hAnsi="Arial" w:cs="Arial"/>
                <w:spacing w:val="-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нарушений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тепловых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сетях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711895" w:rsidRPr="00711895" w:rsidTr="00353BDC">
        <w:trPr>
          <w:trHeight w:hRule="exact" w:val="93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Количество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прекращений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подачи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теплоносителя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результате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технологических</w:t>
            </w:r>
            <w:r w:rsidRPr="00711895">
              <w:rPr>
                <w:rFonts w:ascii="Arial" w:eastAsia="Times New Roman" w:hAnsi="Arial" w:cs="Arial"/>
                <w:spacing w:val="-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нарушений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источниках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энергии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711895" w:rsidRPr="00711895" w:rsidTr="00353BDC">
        <w:trPr>
          <w:trHeight w:hRule="exact" w:val="16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5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Удельный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условного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топлива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единицу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энергии,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отпускаемой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коллекторов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источников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энергии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тут./Гкал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6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w w:val="95"/>
                <w:sz w:val="20"/>
                <w:szCs w:val="20"/>
              </w:rPr>
              <w:t>Информация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удельным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расходам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условного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топлива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приведена</w:t>
            </w:r>
            <w:proofErr w:type="gramEnd"/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пункте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1.8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Информация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удельным</w:t>
            </w:r>
            <w:r w:rsidRPr="00711895">
              <w:rPr>
                <w:rFonts w:ascii="Arial" w:eastAsia="Times New Roman" w:hAnsi="Arial" w:cs="Arial"/>
                <w:spacing w:val="-2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расходам</w:t>
            </w:r>
            <w:r w:rsidRPr="00711895">
              <w:rPr>
                <w:rFonts w:ascii="Arial" w:eastAsia="Times New Roman" w:hAnsi="Arial" w:cs="Arial"/>
                <w:spacing w:val="3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условного</w:t>
            </w:r>
            <w:r w:rsidRPr="00711895">
              <w:rPr>
                <w:rFonts w:ascii="Arial" w:eastAsia="Times New Roman" w:hAnsi="Arial" w:cs="Arial"/>
                <w:spacing w:val="-1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топлива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приведена</w:t>
            </w:r>
            <w:proofErr w:type="gramEnd"/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пункте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10.1,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89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4" w:after="0" w:line="240" w:lineRule="auto"/>
              <w:ind w:right="6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Отношение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величины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технологических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потерь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теплоносителя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40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материальной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характеристике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сети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4.1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№7-13,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Лычева,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Гкал/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1,84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1,84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4.2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4" w:after="0" w:line="240" w:lineRule="auto"/>
              <w:ind w:right="1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№7-14,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Гкал/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1,41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1,41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4.3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4" w:after="0" w:line="240" w:lineRule="auto"/>
              <w:ind w:right="12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№7-15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Гкал/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1,27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1,27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4.4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4" w:after="0" w:line="240" w:lineRule="auto"/>
              <w:ind w:right="1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№7-16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Гкал/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1,3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4.5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№7-17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Гкал/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1,95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1,95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4.6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№7-18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Щорса,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Гкал/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1,27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1,27</w:t>
            </w:r>
          </w:p>
        </w:tc>
      </w:tr>
      <w:tr w:rsidR="00711895" w:rsidRPr="00711895" w:rsidTr="00353BDC">
        <w:trPr>
          <w:trHeight w:hRule="exact" w:val="5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0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89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Коэффициент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использования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установленной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мощности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5.1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№7-13,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Лычева,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60,45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60,45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5.2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4" w:after="0" w:line="240" w:lineRule="auto"/>
              <w:ind w:right="1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№7-14,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68,73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68,73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5.3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4" w:after="0" w:line="240" w:lineRule="auto"/>
              <w:ind w:right="12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№7-15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65,59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65,59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5.4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4" w:after="0" w:line="240" w:lineRule="auto"/>
              <w:ind w:right="1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№7-16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62,05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62,05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50"/>
          <w:pgMar w:top="1080" w:right="600" w:bottom="1500" w:left="1480" w:header="0" w:footer="1316" w:gutter="0"/>
          <w:cols w:space="720" w:equalWidth="0">
            <w:col w:w="983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ind w:right="243"/>
        <w:jc w:val="right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Продолжение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таблицы</w:t>
      </w:r>
      <w:r w:rsidRPr="00711895">
        <w:rPr>
          <w:rFonts w:ascii="Arial" w:eastAsia="Times New Roman" w:hAnsi="Arial" w:cs="Arial"/>
          <w:sz w:val="24"/>
          <w:szCs w:val="24"/>
        </w:rPr>
        <w:t xml:space="preserve"> 21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3829"/>
        <w:gridCol w:w="1277"/>
        <w:gridCol w:w="1558"/>
        <w:gridCol w:w="2129"/>
      </w:tblGrid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Индикатор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Ед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.и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зм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7" w:after="0" w:line="240" w:lineRule="auto"/>
              <w:ind w:right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Базовое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w w:val="95"/>
                <w:sz w:val="20"/>
                <w:szCs w:val="20"/>
              </w:rPr>
              <w:t>значение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7" w:after="0" w:line="240" w:lineRule="auto"/>
              <w:ind w:right="1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Перспективное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значение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2033г.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5.5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№7-17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54,12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54,12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5.6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3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№7-18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Щорса,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48,71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48,71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87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Удельная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материальная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характеристика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тепловых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сетей,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приведенная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расчетной</w:t>
            </w:r>
            <w:r w:rsidRPr="00711895">
              <w:rPr>
                <w:rFonts w:ascii="Arial" w:eastAsia="Times New Roman" w:hAnsi="Arial" w:cs="Arial"/>
                <w:spacing w:val="3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нагрузке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6.1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№7-13,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Лычева,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/Гкал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238,01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238,01</w:t>
            </w:r>
          </w:p>
        </w:tc>
      </w:tr>
      <w:tr w:rsidR="00711895" w:rsidRPr="00711895" w:rsidTr="00353BDC">
        <w:trPr>
          <w:trHeight w:hRule="exact" w:val="56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6.2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0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№7-14,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/Гкал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134,57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134,57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6.3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№7-15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/Гкал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147,57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147,57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6.4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№7-16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/Гкал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100,91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100,91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6.5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№7-17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/Гкал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30,40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30,40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6.6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3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№7-18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Щорса,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м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position w:val="6"/>
                <w:sz w:val="13"/>
                <w:szCs w:val="13"/>
              </w:rPr>
              <w:t>2</w:t>
            </w:r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/Гкал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249,75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249,75</w:t>
            </w:r>
          </w:p>
        </w:tc>
      </w:tr>
      <w:tr w:rsidR="00711895" w:rsidRPr="00711895" w:rsidTr="00353BDC">
        <w:trPr>
          <w:trHeight w:hRule="exact" w:val="70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Доля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энергии,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выработанной</w:t>
            </w:r>
            <w:proofErr w:type="gramEnd"/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комбинированном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режиме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Удельный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расход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условного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топлива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на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отпуск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электрической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энергии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т.у.т</w:t>
            </w:r>
            <w:proofErr w:type="spell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./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кВт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87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Коэффициент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использования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теплоты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топлива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9.1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№7-13,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Лычева,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0,91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0,91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9.2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0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№7-14,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0,91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0,91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9.3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№7-15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0,91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0,91</w:t>
            </w:r>
          </w:p>
        </w:tc>
      </w:tr>
      <w:tr w:rsidR="00711895" w:rsidRPr="00711895" w:rsidTr="00353BDC">
        <w:trPr>
          <w:trHeight w:hRule="exact" w:val="56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9.4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№7-16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0,91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0,91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9.5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№7-17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0,91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0,91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9.6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3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№7-18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Щорса,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0,91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0,91</w:t>
            </w:r>
          </w:p>
        </w:tc>
      </w:tr>
      <w:tr w:rsidR="00711895" w:rsidRPr="00711895" w:rsidTr="00353BDC">
        <w:trPr>
          <w:trHeight w:hRule="exact" w:val="9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10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Доля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отпуска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энергии,</w:t>
            </w: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осуществляемого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потребителям</w:t>
            </w:r>
            <w:r w:rsidRPr="00711895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по</w:t>
            </w:r>
            <w:r w:rsidRPr="00711895">
              <w:rPr>
                <w:rFonts w:ascii="Arial" w:eastAsia="Times New Roman" w:hAnsi="Arial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приборам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учета,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в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общем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объеме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отпущенной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энергии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%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9"/>
                <w:szCs w:val="2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11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9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Средневзвешенный</w:t>
            </w:r>
            <w:r w:rsidRPr="00711895">
              <w:rPr>
                <w:rFonts w:ascii="Arial" w:eastAsia="Times New Roman" w:hAnsi="Arial" w:cs="Arial"/>
                <w:spacing w:val="-2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срок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эксплуатации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тепловых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сетей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лет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30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9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711895" w:rsidRPr="00711895" w:rsidTr="00353BDC">
        <w:trPr>
          <w:trHeight w:hRule="exact" w:val="116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12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8" w:lineRule="exact"/>
              <w:rPr>
                <w:rFonts w:ascii="Arial" w:eastAsia="Times New Roman" w:hAnsi="Arial" w:cs="Arial"/>
                <w:sz w:val="20"/>
                <w:szCs w:val="20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Отношение</w:t>
            </w:r>
            <w:r w:rsidRPr="00711895">
              <w:rPr>
                <w:rFonts w:ascii="Arial" w:eastAsia="Times New Roman" w:hAnsi="Arial" w:cs="Arial"/>
                <w:spacing w:val="-26"/>
                <w:sz w:val="20"/>
                <w:szCs w:val="20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материальной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характеристики</w:t>
            </w:r>
            <w:r w:rsidRPr="00711895">
              <w:rPr>
                <w:rFonts w:ascii="Arial" w:eastAsia="Times New Roman" w:hAnsi="Arial" w:cs="Arial"/>
                <w:spacing w:val="-1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тепловых</w:t>
            </w:r>
            <w:r w:rsidRPr="00711895">
              <w:rPr>
                <w:rFonts w:ascii="Arial" w:eastAsia="Times New Roman" w:hAnsi="Arial" w:cs="Arial"/>
                <w:spacing w:val="-13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сетей,</w:t>
            </w:r>
            <w:r w:rsidRPr="00711895">
              <w:rPr>
                <w:rFonts w:ascii="Arial" w:eastAsia="Times New Roman" w:hAnsi="Arial" w:cs="Arial"/>
                <w:spacing w:val="27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реконструированных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за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год,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общей</w:t>
            </w:r>
            <w:r w:rsidRPr="00711895">
              <w:rPr>
                <w:rFonts w:ascii="Arial" w:eastAsia="Times New Roman" w:hAnsi="Arial" w:cs="Arial"/>
                <w:spacing w:val="34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материальной</w:t>
            </w:r>
            <w:r w:rsidRPr="00711895">
              <w:rPr>
                <w:rFonts w:ascii="Arial" w:eastAsia="Times New Roman" w:hAnsi="Arial" w:cs="Arial"/>
                <w:spacing w:val="-2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характеристике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тепловых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сетей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50"/>
          <w:pgMar w:top="1080" w:right="600" w:bottom="1500" w:left="1480" w:header="0" w:footer="1316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2" w:after="0" w:line="240" w:lineRule="auto"/>
        <w:ind w:right="243"/>
        <w:jc w:val="right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spacing w:val="-1"/>
          <w:sz w:val="24"/>
          <w:szCs w:val="24"/>
        </w:rPr>
        <w:lastRenderedPageBreak/>
        <w:t>Продолжение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таблицы</w:t>
      </w:r>
      <w:r w:rsidRPr="00711895">
        <w:rPr>
          <w:rFonts w:ascii="Arial" w:eastAsia="Times New Roman" w:hAnsi="Arial" w:cs="Arial"/>
          <w:sz w:val="24"/>
          <w:szCs w:val="24"/>
        </w:rPr>
        <w:t xml:space="preserve"> 21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3829"/>
        <w:gridCol w:w="1277"/>
        <w:gridCol w:w="1561"/>
        <w:gridCol w:w="2126"/>
      </w:tblGrid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</w:t>
            </w:r>
            <w:proofErr w:type="spellEnd"/>
            <w:proofErr w:type="gramEnd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/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Индикатор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Ед</w:t>
            </w: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.и</w:t>
            </w:r>
            <w:proofErr w:type="gram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зм</w:t>
            </w:r>
            <w:proofErr w:type="spellEnd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7" w:after="0" w:line="240" w:lineRule="auto"/>
              <w:ind w:right="3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Базовое</w:t>
            </w:r>
            <w:r w:rsidRPr="00711895">
              <w:rPr>
                <w:rFonts w:ascii="Arial" w:eastAsia="Times New Roman" w:hAnsi="Arial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значение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7" w:after="0" w:line="240" w:lineRule="auto"/>
              <w:ind w:righ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Перспективное</w:t>
            </w:r>
            <w:r w:rsidRPr="00711895">
              <w:rPr>
                <w:rFonts w:ascii="Arial" w:eastAsia="Times New Roman" w:hAnsi="Arial" w:cs="Arial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значение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до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2033г.</w:t>
            </w:r>
          </w:p>
        </w:tc>
      </w:tr>
      <w:tr w:rsidR="00711895" w:rsidRPr="00711895" w:rsidTr="00353BDC">
        <w:trPr>
          <w:trHeight w:hRule="exact" w:val="70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</w:t>
            </w:r>
          </w:p>
        </w:tc>
        <w:tc>
          <w:tcPr>
            <w:tcW w:w="87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Отношение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установленной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4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мощности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оборудования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источников</w:t>
            </w:r>
            <w:r w:rsidRPr="00711895">
              <w:rPr>
                <w:rFonts w:ascii="Arial" w:eastAsia="Times New Roman" w:hAnsi="Arial" w:cs="Arial"/>
                <w:spacing w:val="-12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32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энергии,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реконструированного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1"/>
                <w:sz w:val="20"/>
                <w:szCs w:val="20"/>
              </w:rPr>
              <w:t>за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год,</w:t>
            </w:r>
            <w:r w:rsidRPr="00711895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к</w:t>
            </w:r>
            <w:r w:rsidRPr="00711895">
              <w:rPr>
                <w:rFonts w:ascii="Arial" w:eastAsia="Times New Roman" w:hAnsi="Arial" w:cs="Arial"/>
                <w:spacing w:val="-8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общей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установленной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1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мощности</w:t>
            </w:r>
            <w:r w:rsidRPr="00711895">
              <w:rPr>
                <w:rFonts w:ascii="Arial" w:eastAsia="Times New Roman" w:hAnsi="Arial" w:cs="Arial"/>
                <w:spacing w:val="28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источников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-1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энергии</w:t>
            </w:r>
            <w:proofErr w:type="gramEnd"/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13.1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№7-13,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Лычева,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13.2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0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№7-14,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Терешковой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13.3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№7-15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711895" w:rsidRPr="00711895" w:rsidTr="00353BDC">
        <w:trPr>
          <w:trHeight w:hRule="exact" w:val="56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13.4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№7-16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Спортивная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13.5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1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№7-17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Советская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711895" w:rsidRPr="00711895" w:rsidTr="00353BDC">
        <w:trPr>
          <w:trHeight w:hRule="exact"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13.6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right="3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№7-18</w:t>
            </w:r>
            <w:r w:rsidRPr="00711895">
              <w:rPr>
                <w:rFonts w:ascii="Arial" w:eastAsia="Times New Roman" w:hAnsi="Arial" w:cs="Arial"/>
                <w:spacing w:val="-6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с.п.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Обшаровка,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ул.</w:t>
            </w:r>
            <w:r w:rsidRPr="00711895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Щорса,</w:t>
            </w:r>
            <w:r w:rsidRPr="00711895">
              <w:rPr>
                <w:rFonts w:ascii="Arial" w:eastAsia="Times New Roman" w:hAnsi="Arial" w:cs="Arial"/>
                <w:spacing w:val="26"/>
                <w:w w:val="99"/>
                <w:sz w:val="20"/>
                <w:szCs w:val="20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13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2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pgSz w:w="11910" w:h="16850"/>
          <w:pgMar w:top="1080" w:right="600" w:bottom="1500" w:left="1480" w:header="0" w:footer="1316" w:gutter="0"/>
          <w:cols w:space="720"/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eastAsia="Times New Roman" w:hAnsi="Arial" w:cs="Arial"/>
          <w:sz w:val="25"/>
          <w:szCs w:val="25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Глава</w:t>
      </w:r>
      <w:r w:rsidRPr="00711895">
        <w:rPr>
          <w:rFonts w:ascii="Arial" w:eastAsia="Times New Roman" w:hAnsi="Arial" w:cs="Arial"/>
          <w:b/>
          <w:bCs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15.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Ценовые</w:t>
      </w:r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(тарифные</w:t>
      </w:r>
      <w:proofErr w:type="gramStart"/>
      <w:r w:rsidRPr="00711895">
        <w:rPr>
          <w:rFonts w:ascii="Arial" w:eastAsia="Times New Roman" w:hAnsi="Arial" w:cs="Arial"/>
          <w:b/>
          <w:bCs/>
          <w:sz w:val="24"/>
          <w:szCs w:val="24"/>
        </w:rPr>
        <w:t xml:space="preserve"> )</w:t>
      </w:r>
      <w:proofErr w:type="gramEnd"/>
      <w:r w:rsidRPr="00711895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b/>
          <w:bCs/>
          <w:spacing w:val="-1"/>
          <w:sz w:val="24"/>
          <w:szCs w:val="24"/>
        </w:rPr>
        <w:t>последствия.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Arial" w:eastAsia="Times New Roman" w:hAnsi="Arial" w:cs="Arial"/>
          <w:b/>
          <w:bCs/>
          <w:sz w:val="35"/>
          <w:szCs w:val="35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808"/>
        <w:jc w:val="both"/>
        <w:rPr>
          <w:rFonts w:ascii="Arial" w:eastAsia="Times New Roman" w:hAnsi="Arial" w:cs="Arial"/>
          <w:spacing w:val="-1"/>
          <w:sz w:val="24"/>
          <w:szCs w:val="24"/>
        </w:rPr>
      </w:pPr>
      <w:r w:rsidRPr="00711895">
        <w:rPr>
          <w:rFonts w:ascii="Arial" w:eastAsia="Times New Roman" w:hAnsi="Arial" w:cs="Arial"/>
          <w:sz w:val="24"/>
          <w:szCs w:val="24"/>
        </w:rPr>
        <w:t>В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соответствии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Постановлением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Правительства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РФ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от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22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Февраля</w:t>
      </w:r>
      <w:r w:rsidRPr="00711895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2012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г.</w:t>
      </w:r>
      <w:r w:rsidRPr="00711895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№</w:t>
      </w:r>
      <w:r w:rsidRPr="00711895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154</w:t>
      </w:r>
      <w:r w:rsidRPr="00711895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«О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требованиях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к</w:t>
      </w:r>
      <w:r w:rsidRPr="007118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схемам</w:t>
      </w:r>
      <w:r w:rsidRPr="00711895">
        <w:rPr>
          <w:rFonts w:ascii="Arial" w:eastAsia="Times New Roman" w:hAnsi="Arial" w:cs="Arial"/>
          <w:spacing w:val="10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теплоснабжения,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порядку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их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разработки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и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утверждения»</w:t>
      </w:r>
      <w:r w:rsidRPr="00711895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был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рассчитан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средневзвешенный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тариф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тепловую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энергию</w:t>
      </w:r>
      <w:r w:rsidRPr="007118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для</w:t>
      </w:r>
      <w:proofErr w:type="gramEnd"/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с.п.</w:t>
      </w:r>
      <w:r w:rsidRPr="00711895">
        <w:rPr>
          <w:rFonts w:ascii="Arial" w:eastAsia="Times New Roman" w:hAnsi="Arial" w:cs="Arial"/>
          <w:spacing w:val="13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Обшаровка.</w: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eastAsia="Times New Roman" w:hAnsi="Arial" w:cs="Arial"/>
          <w:spacing w:val="-1"/>
          <w:sz w:val="24"/>
          <w:szCs w:val="24"/>
        </w:rPr>
      </w:pPr>
      <w:proofErr w:type="gramStart"/>
      <w:r w:rsidRPr="00711895">
        <w:rPr>
          <w:rFonts w:ascii="Arial" w:eastAsia="Times New Roman" w:hAnsi="Arial" w:cs="Arial"/>
          <w:spacing w:val="-1"/>
          <w:sz w:val="24"/>
          <w:szCs w:val="24"/>
        </w:rPr>
        <w:t>Таблица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22-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 xml:space="preserve"> Влияние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инвестиционной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оставляющей</w:t>
      </w:r>
      <w:r w:rsidRPr="00711895">
        <w:rPr>
          <w:rFonts w:ascii="Arial" w:eastAsia="Times New Roman" w:hAnsi="Arial" w:cs="Arial"/>
          <w:sz w:val="24"/>
          <w:szCs w:val="24"/>
        </w:rPr>
        <w:t xml:space="preserve"> на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тариф</w:t>
      </w:r>
      <w:r w:rsidRPr="00711895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>на</w:t>
      </w:r>
      <w:r w:rsidRPr="007118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теплоснабжение</w:t>
      </w:r>
      <w:r w:rsidRPr="00711895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z w:val="24"/>
          <w:szCs w:val="24"/>
        </w:rPr>
        <w:t xml:space="preserve">в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регулируемом</w:t>
      </w:r>
      <w:r w:rsidRPr="007118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периоде</w:t>
      </w:r>
      <w:r w:rsidRPr="00711895">
        <w:rPr>
          <w:rFonts w:ascii="Arial" w:eastAsia="Times New Roman" w:hAnsi="Arial" w:cs="Arial"/>
          <w:sz w:val="24"/>
          <w:szCs w:val="24"/>
        </w:rPr>
        <w:t xml:space="preserve"> </w:t>
      </w:r>
      <w:r w:rsidRPr="00711895">
        <w:rPr>
          <w:rFonts w:ascii="Arial" w:eastAsia="Times New Roman" w:hAnsi="Arial" w:cs="Arial"/>
          <w:spacing w:val="-1"/>
          <w:sz w:val="24"/>
          <w:szCs w:val="24"/>
        </w:rPr>
        <w:t>2019-2033 гг.</w:t>
      </w:r>
      <w:proofErr w:type="gramEnd"/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Arial" w:eastAsia="Times New Roman" w:hAnsi="Arial" w:cs="Arial"/>
          <w:sz w:val="12"/>
          <w:szCs w:val="12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80"/>
        <w:gridCol w:w="735"/>
        <w:gridCol w:w="811"/>
        <w:gridCol w:w="836"/>
        <w:gridCol w:w="835"/>
        <w:gridCol w:w="835"/>
        <w:gridCol w:w="836"/>
        <w:gridCol w:w="837"/>
        <w:gridCol w:w="835"/>
        <w:gridCol w:w="836"/>
        <w:gridCol w:w="835"/>
        <w:gridCol w:w="836"/>
        <w:gridCol w:w="835"/>
        <w:gridCol w:w="835"/>
        <w:gridCol w:w="888"/>
        <w:gridCol w:w="828"/>
        <w:gridCol w:w="836"/>
      </w:tblGrid>
      <w:tr w:rsidR="00711895" w:rsidRPr="00711895" w:rsidTr="00353BDC">
        <w:trPr>
          <w:trHeight w:hRule="exact" w:val="266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2"/>
                <w:szCs w:val="12"/>
              </w:rPr>
              <w:t>Ед.</w:t>
            </w:r>
            <w:r w:rsidRPr="00711895"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proofErr w:type="spellStart"/>
            <w:r w:rsidRPr="00711895">
              <w:rPr>
                <w:rFonts w:ascii="Arial" w:eastAsia="Times New Roman" w:hAnsi="Arial" w:cs="Arial"/>
                <w:spacing w:val="-1"/>
                <w:sz w:val="12"/>
                <w:szCs w:val="12"/>
              </w:rPr>
              <w:t>изм</w:t>
            </w:r>
            <w:proofErr w:type="spellEnd"/>
            <w:r w:rsidRPr="00711895">
              <w:rPr>
                <w:rFonts w:ascii="Arial" w:eastAsia="Times New Roman" w:hAnsi="Arial" w:cs="Arial"/>
                <w:spacing w:val="-1"/>
                <w:sz w:val="12"/>
                <w:szCs w:val="12"/>
              </w:rPr>
              <w:t>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2019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г.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2020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г.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2021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г.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2022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г.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2023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г.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2024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г.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2025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г.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2026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г.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2027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2"/>
                <w:sz w:val="16"/>
                <w:szCs w:val="16"/>
              </w:rPr>
              <w:t>г.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2028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г.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2029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2"/>
                <w:sz w:val="16"/>
                <w:szCs w:val="16"/>
              </w:rPr>
              <w:t>г.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2030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г.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2031г.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2032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г.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2033</w:t>
            </w: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2"/>
                <w:sz w:val="16"/>
                <w:szCs w:val="16"/>
              </w:rPr>
              <w:t>г.</w:t>
            </w:r>
          </w:p>
        </w:tc>
      </w:tr>
      <w:tr w:rsidR="00711895" w:rsidRPr="00711895" w:rsidTr="00353BDC">
        <w:trPr>
          <w:trHeight w:hRule="exact" w:val="104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Финансовая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потребность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реализацию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Инвестиционной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программы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2"/>
                <w:szCs w:val="12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4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039,0</w:t>
            </w:r>
          </w:p>
        </w:tc>
      </w:tr>
      <w:tr w:rsidR="00711895" w:rsidRPr="00711895" w:rsidTr="00353BDC">
        <w:trPr>
          <w:trHeight w:hRule="exact" w:val="63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Инвестиционная</w:t>
            </w:r>
            <w:r w:rsidRPr="00711895">
              <w:rPr>
                <w:rFonts w:ascii="Arial" w:eastAsia="Times New Roman" w:hAnsi="Arial" w:cs="Arial"/>
                <w:spacing w:val="2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составляющая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в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тарифе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2"/>
                <w:szCs w:val="12"/>
              </w:rPr>
              <w:t>тыс. руб.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0,00</w:t>
            </w:r>
          </w:p>
        </w:tc>
      </w:tr>
      <w:tr w:rsidR="00711895" w:rsidRPr="00711895" w:rsidTr="00353BDC">
        <w:trPr>
          <w:trHeight w:hRule="exact" w:val="632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Объем</w:t>
            </w:r>
            <w:r w:rsidRPr="0071189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полезного</w:t>
            </w:r>
            <w:r w:rsidRPr="00711895">
              <w:rPr>
                <w:rFonts w:ascii="Arial" w:eastAsia="Times New Roman" w:hAnsi="Arial" w:cs="Arial"/>
                <w:spacing w:val="29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отпуска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тепловой</w:t>
            </w:r>
            <w:r w:rsidRPr="00711895">
              <w:rPr>
                <w:rFonts w:ascii="Arial" w:eastAsia="Times New Roman" w:hAnsi="Arial" w:cs="Arial"/>
                <w:spacing w:val="27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энергии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2"/>
                <w:szCs w:val="12"/>
              </w:rPr>
              <w:t xml:space="preserve">тыс. </w:t>
            </w:r>
            <w:r w:rsidRPr="00711895">
              <w:rPr>
                <w:rFonts w:ascii="Arial" w:eastAsia="Times New Roman" w:hAnsi="Arial" w:cs="Arial"/>
                <w:spacing w:val="-1"/>
                <w:sz w:val="12"/>
                <w:szCs w:val="12"/>
              </w:rPr>
              <w:t>Гкал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58,8</w:t>
            </w:r>
          </w:p>
        </w:tc>
      </w:tr>
      <w:tr w:rsidR="00711895" w:rsidRPr="00711895" w:rsidTr="00353BDC">
        <w:trPr>
          <w:trHeight w:hRule="exact" w:val="838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72"/>
              <w:rPr>
                <w:rFonts w:ascii="Arial" w:eastAsia="Times New Roman" w:hAnsi="Arial" w:cs="Arial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Размер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инвестиционной</w:t>
            </w:r>
            <w:r w:rsidRPr="00711895">
              <w:rPr>
                <w:rFonts w:ascii="Arial" w:eastAsia="Times New Roman" w:hAnsi="Arial" w:cs="Arial"/>
                <w:spacing w:val="24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составляющей</w:t>
            </w:r>
            <w:r w:rsidRPr="00711895">
              <w:rPr>
                <w:rFonts w:ascii="Arial" w:eastAsia="Times New Roman" w:hAnsi="Arial" w:cs="Arial"/>
                <w:spacing w:val="-3"/>
                <w:sz w:val="18"/>
                <w:szCs w:val="18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в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0" w:line="20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стоимости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1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Гкал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2"/>
                <w:szCs w:val="12"/>
              </w:rPr>
              <w:t>руб./Гкал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68,7</w:t>
            </w:r>
          </w:p>
        </w:tc>
      </w:tr>
      <w:tr w:rsidR="00711895" w:rsidRPr="00711895" w:rsidTr="00353BDC">
        <w:trPr>
          <w:trHeight w:hRule="exact" w:val="63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Тариф</w:t>
            </w:r>
            <w:r w:rsidRPr="00711895">
              <w:rPr>
                <w:rFonts w:ascii="Arial" w:eastAsia="Times New Roman" w:hAnsi="Arial" w:cs="Arial"/>
                <w:spacing w:val="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теплоснабжение</w:t>
            </w:r>
            <w:r w:rsidRPr="00711895">
              <w:rPr>
                <w:rFonts w:ascii="Arial" w:eastAsia="Times New Roman" w:hAnsi="Arial" w:cs="Arial"/>
                <w:spacing w:val="26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(прогноз)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2"/>
                <w:szCs w:val="12"/>
              </w:rPr>
              <w:t>руб./Гкал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1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431,0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1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477,4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1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525,4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1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575,0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1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626,1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1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679,0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1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733,7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1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790,1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1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848,4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1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908,7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1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970,9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2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035,3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2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101,7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2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170,4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6"/>
                <w:szCs w:val="16"/>
              </w:rPr>
              <w:t xml:space="preserve">2 </w:t>
            </w: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241,3</w:t>
            </w:r>
          </w:p>
        </w:tc>
      </w:tr>
      <w:tr w:rsidR="00711895" w:rsidRPr="00711895" w:rsidTr="00353BDC">
        <w:trPr>
          <w:trHeight w:hRule="exact" w:val="104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05" w:lineRule="exact"/>
              <w:rPr>
                <w:rFonts w:ascii="Arial" w:eastAsia="Times New Roman" w:hAnsi="Arial" w:cs="Arial"/>
                <w:spacing w:val="-1"/>
                <w:sz w:val="18"/>
                <w:szCs w:val="18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Рост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тарифа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proofErr w:type="gramStart"/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на</w:t>
            </w:r>
            <w:proofErr w:type="gramEnd"/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тепловую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 xml:space="preserve"> энергию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по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сравнению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с</w:t>
            </w:r>
            <w:r w:rsidRPr="00711895">
              <w:rPr>
                <w:rFonts w:ascii="Arial" w:eastAsia="Times New Roman" w:hAnsi="Arial" w:cs="Arial"/>
                <w:spacing w:val="28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предыдущим</w:t>
            </w:r>
            <w:r w:rsidRPr="00711895">
              <w:rPr>
                <w:rFonts w:ascii="Arial" w:eastAsia="Times New Roman" w:hAnsi="Arial" w:cs="Arial"/>
                <w:spacing w:val="25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периодом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2"/>
                <w:szCs w:val="12"/>
              </w:rPr>
              <w:t>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3,5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3,8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3,6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3,9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3,9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3,9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3,9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3,9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3,9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3,9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3,9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3,9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3,9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3,9</w:t>
            </w:r>
          </w:p>
        </w:tc>
      </w:tr>
      <w:tr w:rsidR="00711895" w:rsidRPr="00711895" w:rsidTr="00353BDC">
        <w:trPr>
          <w:trHeight w:hRule="exact" w:val="838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Доля</w:t>
            </w:r>
            <w:r w:rsidRPr="00711895">
              <w:rPr>
                <w:rFonts w:ascii="Arial" w:eastAsia="Times New Roman" w:hAnsi="Arial" w:cs="Arial"/>
                <w:spacing w:val="21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инвестиционной</w:t>
            </w:r>
            <w:r w:rsidRPr="00711895">
              <w:rPr>
                <w:rFonts w:ascii="Arial" w:eastAsia="Times New Roman" w:hAnsi="Arial" w:cs="Arial"/>
                <w:spacing w:val="23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составляющей</w:t>
            </w:r>
            <w:r w:rsidRPr="00711895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>в</w:t>
            </w:r>
            <w:r w:rsidRPr="00711895">
              <w:rPr>
                <w:rFonts w:ascii="Arial" w:eastAsia="Times New Roman" w:hAnsi="Arial" w:cs="Arial"/>
                <w:spacing w:val="22"/>
                <w:sz w:val="18"/>
                <w:szCs w:val="18"/>
              </w:rPr>
              <w:t xml:space="preserve">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стоимости</w:t>
            </w:r>
            <w:r w:rsidRPr="00711895">
              <w:rPr>
                <w:rFonts w:ascii="Arial" w:eastAsia="Times New Roman" w:hAnsi="Arial" w:cs="Arial"/>
                <w:sz w:val="18"/>
                <w:szCs w:val="18"/>
              </w:rPr>
              <w:t xml:space="preserve"> 1 </w:t>
            </w:r>
            <w:r w:rsidRPr="00711895">
              <w:rPr>
                <w:rFonts w:ascii="Arial" w:eastAsia="Times New Roman" w:hAnsi="Arial" w:cs="Arial"/>
                <w:spacing w:val="-1"/>
                <w:sz w:val="18"/>
                <w:szCs w:val="18"/>
              </w:rPr>
              <w:t>Гкал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eastAsia="Times New Roman" w:hAnsi="Arial" w:cs="Arial"/>
                <w:sz w:val="17"/>
                <w:szCs w:val="17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z w:val="12"/>
                <w:szCs w:val="12"/>
              </w:rPr>
              <w:t>%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4,8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4,7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4,5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4,4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4,2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4,1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4,0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3,8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3,6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3,5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3,4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3,2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11895" w:rsidRPr="00711895" w:rsidRDefault="00711895" w:rsidP="007118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895">
              <w:rPr>
                <w:rFonts w:ascii="Arial" w:eastAsia="Times New Roman" w:hAnsi="Arial" w:cs="Arial"/>
                <w:spacing w:val="-1"/>
                <w:sz w:val="16"/>
                <w:szCs w:val="16"/>
              </w:rPr>
              <w:t>3,1</w:t>
            </w:r>
          </w:p>
        </w:tc>
      </w:tr>
    </w:tbl>
    <w:p w:rsidR="00711895" w:rsidRPr="00711895" w:rsidRDefault="00711895" w:rsidP="007118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11895" w:rsidRPr="00711895">
          <w:footerReference w:type="default" r:id="rId40"/>
          <w:pgSz w:w="16850" w:h="11910" w:orient="landscape"/>
          <w:pgMar w:top="1100" w:right="320" w:bottom="1500" w:left="1020" w:header="0" w:footer="1316" w:gutter="0"/>
          <w:pgNumType w:start="100"/>
          <w:cols w:space="720" w:equalWidth="0">
            <w:col w:w="1551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="Times New Roman" w:hAnsi="Times New Roman" w:cs="Times New Roman"/>
          <w:sz w:val="11"/>
          <w:szCs w:val="11"/>
        </w:rPr>
      </w:pPr>
    </w:p>
    <w:p w:rsidR="00711895" w:rsidRPr="00711895" w:rsidRDefault="002B237D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group id="Группа 14" o:spid="_x0000_s1029" style="width:633.65pt;height:268.5pt;mso-position-horizontal-relative:char;mso-position-vertical-relative:line" coordsize="12673,5370">
            <v:shape id="Freeform 3" o:spid="_x0000_s1030" style="position:absolute;left:754;top:2067;width:11691;height:20;visibility:visible;mso-wrap-style:square;v-text-anchor:top" coordsize="116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MkosIA&#10;AADbAAAADwAAAGRycy9kb3ducmV2LnhtbERP22rCQBB9L/Qflin4UnSTgkWjq7SCUrCCtw8YstMk&#10;NDub7o6a/n23UOjbHM515svetepKITaeDeSjDBRx6W3DlYHzaT2cgIqCbLH1TAa+KcJycX83x8L6&#10;Gx/oepRKpRCOBRqoRbpC61jW5DCOfEecuA8fHEqCodI24C2Fu1Y/Zdmzdthwaqixo1VN5efx4gy8&#10;bunxIttp/rUby2r9nrtg9xtjBg/9ywyUUC//4j/3m03zx/D7SzpAL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ySiwgAAANsAAAAPAAAAAAAAAAAAAAAAAJgCAABkcnMvZG93&#10;bnJldi54bWxQSwUGAAAAAAQABAD1AAAAhwMAAAAA&#10;" path="m,l11691,e" filled="f" strokecolor="#d9d9d9">
              <v:path arrowok="t" o:connecttype="custom" o:connectlocs="0,0;11691,0" o:connectangles="0,0"/>
            </v:shape>
            <v:shape id="Freeform 4" o:spid="_x0000_s1031" style="position:absolute;left:754;top:1606;width:11691;height:20;visibility:visible;mso-wrap-style:square;v-text-anchor:top" coordsize="116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61cIA&#10;AADbAAAADwAAAGRycy9kb3ducmV2LnhtbERP22rCQBB9L/Qflin4UnSTQkWjq7SCUrCCtw8YstMk&#10;NDub7o6a/n23UOjbHM515svetepKITaeDeSjDBRx6W3DlYHzaT2cgIqCbLH1TAa+KcJycX83x8L6&#10;Gx/oepRKpRCOBRqoRbpC61jW5DCOfEecuA8fHEqCodI24C2Fu1Y/ZdlYO2w4NdTY0aqm8vN4cQZe&#10;t/R4ke00/9o9y2r9nrtg9xtjBg/9ywyUUC//4j/3m03zx/D7SzpAL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gbrVwgAAANsAAAAPAAAAAAAAAAAAAAAAAJgCAABkcnMvZG93&#10;bnJldi54bWxQSwUGAAAAAAQABAD1AAAAhwMAAAAA&#10;" path="m,l11691,e" filled="f" strokecolor="#d9d9d9">
              <v:path arrowok="t" o:connecttype="custom" o:connectlocs="0,0;11691,0" o:connectangles="0,0"/>
            </v:shape>
            <v:shape id="Freeform 5" o:spid="_x0000_s1032" style="position:absolute;left:754;top:1148;width:11691;height:20;visibility:visible;mso-wrap-style:square;v-text-anchor:top" coordsize="116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0fTsIA&#10;AADbAAAADwAAAGRycy9kb3ducmV2LnhtbERPbUsCQRD+HvQflgn6Erp3gmWnq6RgCBqU+QOG2+nu&#10;6Hb22h31/PduEPRtHp7XmS1616oThdh4NpAPM1DEpbcNVwYOn+vBBFQUZIutZzJwoQiL+e3NDAvr&#10;z/xBp71UKoVwLNBALdIVWseyJodx6DvixH354FASDJW2Ac8p3LV6lGWP2mHDqaHGjlY1ld/7ozOw&#10;3NLDUbbP+c/bWFbrXe6CfX815v6uf5mCEurlX/zn3tg0/wl+f0kH6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R9OwgAAANsAAAAPAAAAAAAAAAAAAAAAAJgCAABkcnMvZG93&#10;bnJldi54bWxQSwUGAAAAAAQABAD1AAAAhwMAAAAA&#10;" path="m,l11691,e" filled="f" strokecolor="#d9d9d9">
              <v:path arrowok="t" o:connecttype="custom" o:connectlocs="0,0;11691,0" o:connectangles="0,0"/>
            </v:shape>
            <v:shape id="Freeform 6" o:spid="_x0000_s1033" style="position:absolute;left:754;top:687;width:11691;height:20;visibility:visible;mso-wrap-style:square;v-text-anchor:top" coordsize="116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LPMUA&#10;AADbAAAADwAAAGRycy9kb3ducmV2LnhtbESP0UoDQQxF34X+w5CCL2JnV1B07bRooSLUglY/IOyk&#10;u0t3MutM2q5/bx4E3xLuzb0n8+UYenOilLvIDspZAYa4jr7jxsHX5/r6HkwWZI99ZHLwQxmWi8nF&#10;HCsfz/xBp500RkM4V+igFRkqa3PdUsA8iwOxavuYAoquqbE+4VnDQ29viuLOBuxYG1ocaNVSfdgd&#10;g4PnDV0dZfNQfm9vZbV+K0Py7y/OXU7Hp0cwQqP8m/+uX73iK6z+ogPY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os8xQAAANsAAAAPAAAAAAAAAAAAAAAAAJgCAABkcnMv&#10;ZG93bnJldi54bWxQSwUGAAAAAAQABAD1AAAAigMAAAAA&#10;" path="m,l11691,e" filled="f" strokecolor="#d9d9d9">
              <v:path arrowok="t" o:connecttype="custom" o:connectlocs="0,0;11691,0" o:connectangles="0,0"/>
            </v:shape>
            <v:shape id="Freeform 7" o:spid="_x0000_s1034" style="position:absolute;left:1079;top:465;width:9094;height:746;visibility:visible;mso-wrap-style:square;v-text-anchor:top" coordsize="9094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QD8IA&#10;AADbAAAADwAAAGRycy9kb3ducmV2LnhtbERP32vCMBB+H/g/hBP2NlNFRDujiDBQGMOpG/TtaG5t&#10;MbmUJKvdf2+EgW/38f285bq3RnTkQ+NYwXiUgSAunW64UnA+vb3MQYSIrNE4JgV/FGC9GjwtMdfu&#10;yp/UHWMlUgiHHBXUMba5lKGsyWIYuZY4cT/OW4wJ+kpqj9cUbo2cZNlMWmw4NdTY0ram8nL8tQqK&#10;j2Kx33gz58muOHx371/TMRulnof95hVEpD4+xP/unU7zF3D/JR0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hAPwgAAANsAAAAPAAAAAAAAAAAAAAAAAJgCAABkcnMvZG93&#10;bnJldi54bWxQSwUGAAAAAAQABAD1AAAAhwMAAAAA&#10;" path="m,745l648,701r651,-43l1949,612r648,-47l3247,517r651,-51l4546,413r650,-52l5844,305r651,-57l7145,190r648,-62l8443,65,9093,e" filled="f" strokecolor="#5b9bd4" strokeweight="2.25pt">
              <v:path arrowok="t" o:connecttype="custom" o:connectlocs="0,745;648,701;1299,658;1949,612;2597,565;3247,517;3898,466;4546,413;5196,361;5844,305;6495,248;7145,190;7793,128;8443,65;9093,0" o:connectangles="0,0,0,0,0,0,0,0,0,0,0,0,0,0,0"/>
            </v:shape>
            <v:shape id="Freeform 8" o:spid="_x0000_s1035" style="position:absolute;left:754;top:227;width:11691;height:20;visibility:visible;mso-wrap-style:square;v-text-anchor:top" coordsize="116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Nh8EA&#10;AADbAAAADwAAAGRycy9kb3ducmV2LnhtbERP22rCQBB9L/QflhH6UnQToUVTV2kFS8EK3j5gyE6T&#10;YHY23R01/r37UOjj4dxni9616kIhNp4N5KMMFHHpbcOVgeNhNZyAioJssfVMBm4UYTF/fJhhYf2V&#10;d3TZS6VSCMcCDdQiXaF1LGtyGEe+I07cjw8OJcFQaRvwmsJdq8dZ9qodNpwaauxoWVN52p+dgY81&#10;PZ9lPc1/Ny+yXH3nLtjtpzFPg/79DZRQL//iP/eXNTBO69OX9AP0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ITYfBAAAA2wAAAA8AAAAAAAAAAAAAAAAAmAIAAGRycy9kb3du&#10;cmV2LnhtbFBLBQYAAAAABAAEAPUAAACGAwAAAAA=&#10;" path="m,l11691,e" filled="f" strokecolor="#d9d9d9">
              <v:path arrowok="t" o:connecttype="custom" o:connectlocs="0,0;11691,0" o:connectangles="0,0"/>
            </v:shape>
            <v:shape id="Freeform 9" o:spid="_x0000_s1036" style="position:absolute;left:754;top:2526;width:11691;height:20;visibility:visible;mso-wrap-style:square;v-text-anchor:top" coordsize="116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oHMQA&#10;AADbAAAADwAAAGRycy9kb3ducmV2LnhtbESPUWvCQBCE3wv9D8cW+iJ6idBiU09RQRGsYLU/YMlt&#10;k9DcXnq3avrvewWhj8PMfMNM571r1YVCbDwbyEcZKOLS24YrAx+n9XACKgqyxdYzGfihCPPZ/d0U&#10;C+uv/E6Xo1QqQTgWaKAW6QqtY1mTwzjyHXHyPn1wKEmGStuA1wR3rR5n2bN22HBaqLGjVU3l1/Hs&#10;DCx3NDjL7iX/3j/Jav2Wu2APG2MeH/rFKyihXv7Dt/bWGhjn8Pcl/QA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E6BzEAAAA2wAAAA8AAAAAAAAAAAAAAAAAmAIAAGRycy9k&#10;b3ducmV2LnhtbFBLBQYAAAAABAAEAPUAAACJAwAAAAA=&#10;" path="m,l11691,e" filled="f" strokecolor="#d9d9d9">
              <v:path arrowok="t" o:connecttype="custom" o:connectlocs="0,0;11691,0" o:connectangles="0,0"/>
            </v:shape>
            <v:shape id="Freeform 10" o:spid="_x0000_s1037" style="position:absolute;left:1079;top:2472;width:9094;height:20;visibility:visible;mso-wrap-style:square;v-text-anchor:top" coordsize="9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eWqsMA&#10;AADbAAAADwAAAGRycy9kb3ducmV2LnhtbESPQWvCQBSE74L/YXmF3nTTFKRGVxHBUnpqogjentln&#10;Esy+jdmtbv+9KxQ8DjPzDTNfBtOKK/WusazgbZyAIC6tbrhSsNtuRh8gnEfW2FomBX/kYLkYDuaY&#10;aXvjnK6Fr0SEsMtQQe19l0npypoMurHtiKN3sr1BH2VfSd3jLcJNK9MkmUiDDceFGjta11Sei1+j&#10;4HPqdbEN+0n+/X75CTmZ0/FglHp9CasZCE/BP8P/7S+tIE3h8SX+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eWqsMAAADbAAAADwAAAAAAAAAAAAAAAACYAgAAZHJzL2Rv&#10;d25yZXYueG1sUEsFBgAAAAAEAAQA9QAAAIgDAAAAAA==&#10;" path="m,l648,r651,l1949,r648,l3247,r651,l4546,r650,l5844,r651,l7145,r648,l8443,r650,e" filled="f" strokecolor="#a4a4a4" strokeweight="2.25pt">
              <v:path arrowok="t" o:connecttype="custom" o:connectlocs="0,0;648,0;1299,0;1949,0;2597,0;3247,0;3898,0;4546,0;5196,0;5844,0;6495,0;7145,0;7793,0;8443,0;9093,0" o:connectangles="0,0,0,0,0,0,0,0,0,0,0,0,0,0,0"/>
            </v:shape>
            <v:shape id="Freeform 11" o:spid="_x0000_s1038" style="position:absolute;left:1079;top:2463;width:9094;height:20;visibility:visible;mso-wrap-style:square;v-text-anchor:top" coordsize="9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Lcc8QA&#10;AADbAAAADwAAAGRycy9kb3ducmV2LnhtbESPT2vCQBTE7wW/w/IK3uqmUdSmriJSxZPgn0OPr9nX&#10;JDT7NuxuY/TTu4LgcZiZ3zCzRWdq0ZLzlWUF74MEBHFudcWFgtNx/TYF4QOyxtoyKbiQh8W89zLD&#10;TNsz76k9hEJECPsMFZQhNJmUPi/JoB/Yhjh6v9YZDFG6QmqH5wg3tUyTZCwNVhwXSmxoVVL+d/g3&#10;Cj427bf7mqw2u9MxDddpZesfP1Kq/9otP0EE6sIz/GhvtYJ0CPcv8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C3HPEAAAA2wAAAA8AAAAAAAAAAAAAAAAAmAIAAGRycy9k&#10;b3ducmV2LnhtbFBLBQYAAAAABAAEAPUAAACJAwAAAAA=&#10;" path="m,l648,r651,l1949,r648,l3247,r651,l4546,r650,l5844,r651,l7145,r648,l8443,r650,e" filled="f" strokecolor="#ffc000" strokeweight="2.25pt">
              <v:path arrowok="t" o:connecttype="custom" o:connectlocs="0,0;648,0;1299,0;1949,0;2597,0;3247,0;3898,0;4546,0;5196,0;5844,0;6495,0;7145,0;7793,0;8443,0;9093,0" o:connectangles="0,0,0,0,0,0,0,0,0,0,0,0,0,0,0"/>
            </v:shape>
            <v:shape id="Freeform 12" o:spid="_x0000_s1039" style="position:absolute;left:1079;top:2523;width:9094;height:20;visibility:visible;mso-wrap-style:square;v-text-anchor:top" coordsize="9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ODtMMA&#10;AADbAAAADwAAAGRycy9kb3ducmV2LnhtbESPQWvCQBSE70L/w/KE3upGKxqiq0jBohRBo94f2WcS&#10;zb4N2a2J/74rFDwOM/MNM192phJ3alxpWcFwEIEgzqwuOVdwOq4/YhDOI2usLJOCBzlYLt56c0y0&#10;bflA99TnIkDYJaig8L5OpHRZQQbdwNbEwbvYxqAPssmlbrANcFPJURRNpMGSw0KBNX0VlN3SX6Pg&#10;+/OxWW/t/ny7rtp4uOOfdBJPlXrvd6sZCE+df4X/2xutYDSG55fw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ODtMMAAADbAAAADwAAAAAAAAAAAAAAAACYAgAAZHJzL2Rv&#10;d25yZXYueG1sUEsFBgAAAAAEAAQA9QAAAIgDAAAAAA==&#10;" path="m,l9093,e" filled="f" strokecolor="#6fac46" strokeweight=".02pt">
              <v:path arrowok="t" o:connecttype="custom" o:connectlocs="0,0;9093,0" o:connectangles="0,0"/>
            </v:shape>
            <v:shape id="Freeform 13" o:spid="_x0000_s1040" style="position:absolute;left:1079;top:2523;width:9094;height:20;visibility:visible;mso-wrap-style:square;v-text-anchor:top" coordsize="90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yWcMA&#10;AADbAAAADwAAAGRycy9kb3ducmV2LnhtbESPW2sCMRSE3wv9D+EUfKtJLV7YGkULBcUnL4U+Hjan&#10;m6WbkyVJ1/XfG0HwcZiZb5j5sneN6CjE2rOGt6ECQVx6U3Ol4XT8ep2BiAnZYOOZNFwownLx/DTH&#10;wvgz76k7pEpkCMcCNdiU2kLKWFpyGIe+Jc7erw8OU5ahkibgOcNdI0dKTaTDmvOCxZY+LZV/h3+n&#10;4f3yHUOFWzUb227db5rd9kdNtR689KsPEIn69Ajf2xujYTSG25f8A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yWcMAAADbAAAADwAAAAAAAAAAAAAAAACYAgAAZHJzL2Rv&#10;d25yZXYueG1sUEsFBgAAAAAEAAQA9QAAAIgDAAAAAA==&#10;" path="m,l9093,e" filled="f" strokecolor="#254478" strokeweight=".02819mm">
              <v:path arrowok="t" o:connecttype="custom" o:connectlocs="0,0;9093,0" o:connectangles="0,0"/>
            </v:shape>
            <v:shape id="Freeform 14" o:spid="_x0000_s1041" style="position:absolute;left:2640;top:4414;width:384;height:20;visibility:visible;mso-wrap-style:square;v-text-anchor:top" coordsize="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9K/MUA&#10;AADbAAAADwAAAGRycy9kb3ducmV2LnhtbESPQWvCQBSE70L/w/IKvUjd1IOW6EakpdSLomnB6yP7&#10;mk2bfZtmN5r8e1cQPA4z8w2zXPW2FidqfeVYwcskAUFcOF1xqeD76+P5FYQPyBprx6RgIA+r7GG0&#10;xFS7Mx/olIdSRAj7FBWYEJpUSl8YsugnriGO3o9rLYYo21LqFs8Rbms5TZKZtFhxXDDY0Juh4i/v&#10;rIL92r//7vz8fxhvP21yHLqtsaTU02O/XoAI1Id7+NbeaAXTGVy/xB8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0r8xQAAANsAAAAPAAAAAAAAAAAAAAAAAJgCAABkcnMv&#10;ZG93bnJldi54bWxQSwUGAAAAAAQABAD1AAAAigMAAAAA&#10;" path="m,l383,e" filled="f" strokecolor="#4471c4" strokeweight="2.25pt">
              <v:path arrowok="t" o:connecttype="custom" o:connectlocs="0,0;383,0" o:connectangles="0,0"/>
            </v:shape>
            <v:shape id="Freeform 15" o:spid="_x0000_s1042" style="position:absolute;left:2640;top:4606;width:384;height:20;visibility:visible;mso-wrap-style:square;v-text-anchor:top" coordsize="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EDcUA&#10;AADbAAAADwAAAGRycy9kb3ducmV2LnhtbESPT2vCQBTE70K/w/IK3nRTFdumbkIRhBxEUEvp8ZF9&#10;+UOzb9PsNonf3hUEj8PM/IbZpKNpRE+dqy0reJlHIIhzq2suFXydd7M3EM4ja2wsk4ILOUiTp8kG&#10;Y20HPlJ/8qUIEHYxKqi8b2MpXV6RQTe3LXHwCtsZ9EF2pdQdDgFuGrmIorU0WHNYqLClbUX57+nf&#10;KNi/D8UuOm/r78L+ZFn/t1y5w1Kp6fP4+QHC0+gf4Xs70woWr3D7En6AT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QQNxQAAANsAAAAPAAAAAAAAAAAAAAAAAJgCAABkcnMv&#10;ZG93bnJldi54bWxQSwUGAAAAAAQABAD1AAAAigMAAAAA&#10;" path="m,l383,e" filled="f" strokecolor="#ec7c30" strokeweight="2.25pt">
              <v:path arrowok="t" o:connecttype="custom" o:connectlocs="0,0;383,0" o:connectangles="0,0"/>
            </v:shape>
            <v:shape id="Freeform 16" o:spid="_x0000_s1043" style="position:absolute;left:2640;top:4798;width:384;height:20;visibility:visible;mso-wrap-style:square;v-text-anchor:top" coordsize="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TeMEA&#10;AADbAAAADwAAAGRycy9kb3ducmV2LnhtbERPTWsCMRC9F/ofwhR6KZp1C9KuRikFoYf2oK14HTbj&#10;ZnEzWTZxjf++cxA8Pt73cp19p0YaYhvYwGxagCKug225MfD3u5m8gYoJ2WIXmAxcKcJ69fiwxMqG&#10;C29p3KVGSQjHCg24lPpK61g78hinoScW7hgGj0ng0Gg74EXCfafLophrjy1Lg8OePh3Vp93ZS0n5&#10;Mh/94X17/s4/9X7/6uLhmo15fsofC1CJcrqLb+4va6CUsfJFfoBe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o03jBAAAA2wAAAA8AAAAAAAAAAAAAAAAAmAIAAGRycy9kb3du&#10;cmV2LnhtbFBLBQYAAAAABAAEAPUAAACGAwAAAAA=&#10;" path="m,l383,e" filled="f" strokecolor="#a4a4a4" strokeweight="2.25pt">
              <v:path arrowok="t" o:connecttype="custom" o:connectlocs="0,0;383,0" o:connectangles="0,0"/>
            </v:shape>
            <v:shape id="Freeform 17" o:spid="_x0000_s1044" style="position:absolute;left:2640;top:4991;width:384;height:20;visibility:visible;mso-wrap-style:square;v-text-anchor:top" coordsize="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mUcUA&#10;AADbAAAADwAAAGRycy9kb3ducmV2LnhtbESPQWvCQBSE7wX/w/KE3nTTHLSmrqKCkIMX01Y9vmaf&#10;SWr2bchuk/jvuwWhx2FmvmGW68HUoqPWVZYVvEwjEMS51RUXCj7e95NXEM4ja6wtk4I7OVivRk9L&#10;TLTt+Uhd5gsRIOwSVFB63yRSurwkg25qG+LgXW1r0AfZFlK32Ae4qWUcRTNpsOKwUGJDu5LyW/Zj&#10;FJjD7nvb3D5PlyzdXjdn/rrI81yp5/GweQPhafD/4Uc71QriBfx9C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qyZRxQAAANsAAAAPAAAAAAAAAAAAAAAAAJgCAABkcnMv&#10;ZG93bnJldi54bWxQSwUGAAAAAAQABAD1AAAAigMAAAAA&#10;" path="m,l383,e" filled="f" strokecolor="#ffc000" strokeweight="2.25pt">
              <v:path arrowok="t" o:connecttype="custom" o:connectlocs="0,0;383,0" o:connectangles="0,0"/>
            </v:shape>
            <v:shape id="Freeform 18" o:spid="_x0000_s1045" style="position:absolute;left:2640;top:5183;width:384;height:20;visibility:visible;mso-wrap-style:square;v-text-anchor:top" coordsize="38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1Kmr0A&#10;AADbAAAADwAAAGRycy9kb3ducmV2LnhtbERPTYvCMBC9C/6HMMLeNK3CslSjBLWweFtX70MztsVm&#10;UpKo9d+bg+Dx8b5Xm8F24k4+tI4V5LMMBHHlTMu1gtN/Of0BESKywc4xKXhSgM16PFphYdyD/+h+&#10;jLVIIRwKVNDE2BdShqohi2HmeuLEXZy3GBP0tTQeHyncdnKeZd/SYsupocGetg1V1+PNKtALffI6&#10;109Znve8q/floZ/nSn1NBr0EEWmIH/Hb/WsULNL69CX9AL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V1Kmr0AAADbAAAADwAAAAAAAAAAAAAAAACYAgAAZHJzL2Rvd25yZXYu&#10;eG1sUEsFBgAAAAAEAAQA9QAAAIIDAAAAAA==&#10;" path="m,l383,e" filled="f" strokecolor="#5b9bd4" strokeweight="2.25pt">
              <v:path arrowok="t" o:connecttype="custom" o:connectlocs="0,0;383,0" o:connectangles="0,0"/>
            </v:shape>
            <v:group id="Group 19" o:spid="_x0000_s1046" style="position:absolute;left:7;top:8;width:12658;height:5355" coordorigin="7,8" coordsize="12658,5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<v:shape id="Freeform 20" o:spid="_x0000_s1047" style="position:absolute;left:7;top:8;width:12658;height:5355;visibility:visible;mso-wrap-style:square;v-text-anchor:top" coordsize="12658,5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6/cQA&#10;AADbAAAADwAAAGRycy9kb3ducmV2LnhtbESP22rDMBBE3wv5B7GBvjVyUijFsRJCSMDFpSWXD1is&#10;9YVYKyOptpuvrwqFPg4zc4bJtpPpxEDOt5YVLBcJCOLS6pZrBdfL8ekVhA/IGjvLpOCbPGw3s4cM&#10;U21HPtFwDrWIEPYpKmhC6FMpfdmQQb+wPXH0KusMhihdLbXDMcJNJ1dJ8iINthwXGuxp31B5O38Z&#10;BXfDh7ePu6/eR7zmBX0WfncqlHqcT7s1iEBT+A//tXOt4HkFv1/i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ev3EAAAA2wAAAA8AAAAAAAAAAAAAAAAAmAIAAGRycy9k&#10;b3ducmV2LnhtbFBLBQYAAAAABAAEAPUAAACJAwAAAAA=&#10;" path="m,5355r12658,l12658,e" filled="f" strokecolor="#d9d9d9">
                <v:path arrowok="t" o:connecttype="custom" o:connectlocs="0,5355;12658,5355;12658,0" o:connectangles="0,0,0"/>
              </v:shape>
              <v:shape id="Freeform 21" o:spid="_x0000_s1048" style="position:absolute;left:7;top:8;width:12658;height:5355;visibility:visible;mso-wrap-style:square;v-text-anchor:top" coordsize="12658,5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zfZsEA&#10;AADbAAAADwAAAGRycy9kb3ducmV2LnhtbESP3YrCMBSE7wXfIRzBO01XQaRrFFkUlIrizwMcmmNb&#10;tjkpTbTVpzeC4OUwM98ws0VrSnGn2hWWFfwMIxDEqdUFZwou5/VgCsJ5ZI2lZVLwIAeLebczw1jb&#10;ho90P/lMBAi7GBXk3lexlC7NyaAb2oo4eFdbG/RB1pnUNTYBbko5iqKJNFhwWMixor+c0v/TzSh4&#10;Gl5t90933TV42SR0SNzymCjV77XLXxCeWv8Nf9obrWA8hveX8A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832bBAAAA2wAAAA8AAAAAAAAAAAAAAAAAmAIAAGRycy9kb3du&#10;cmV2LnhtbFBLBQYAAAAABAAEAPUAAACGAwAAAAA=&#10;" path="m,l,5355e" filled="f" strokecolor="#d9d9d9">
                <v:path arrowok="t" o:connecttype="custom" o:connectlocs="0,0;0,5355" o:connectangles="0,0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9" type="#_x0000_t202" style="position:absolute;left:8;top:8;width:12658;height:53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<v:textbox inset="0,0,0,0">
                <w:txbxContent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94"/>
                      <w:ind w:left="0" w:right="11950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2500</w:t>
                    </w: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11"/>
                      <w:ind w:left="0" w:firstLine="0"/>
                      <w:rPr>
                        <w:sz w:val="19"/>
                        <w:szCs w:val="19"/>
                      </w:rPr>
                    </w:pP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/>
                      <w:ind w:left="0" w:right="11950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2000</w:t>
                    </w: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/>
                      <w:ind w:left="0" w:firstLine="0"/>
                      <w:rPr>
                        <w:sz w:val="20"/>
                        <w:szCs w:val="20"/>
                      </w:rPr>
                    </w:pP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/>
                      <w:ind w:left="0" w:right="11950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pacing w:val="-1"/>
                        <w:sz w:val="20"/>
                        <w:szCs w:val="20"/>
                      </w:rPr>
                      <w:t>1500</w:t>
                    </w: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/>
                      <w:ind w:left="0" w:firstLine="0"/>
                      <w:rPr>
                        <w:sz w:val="20"/>
                        <w:szCs w:val="20"/>
                      </w:rPr>
                    </w:pP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/>
                      <w:ind w:left="0" w:right="11950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1000</w:t>
                    </w: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11"/>
                      <w:ind w:left="0" w:firstLine="0"/>
                      <w:rPr>
                        <w:sz w:val="19"/>
                        <w:szCs w:val="19"/>
                      </w:rPr>
                    </w:pP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/>
                      <w:ind w:left="0" w:right="11838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500</w:t>
                    </w: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/>
                      <w:ind w:left="0" w:firstLine="0"/>
                      <w:rPr>
                        <w:sz w:val="20"/>
                        <w:szCs w:val="20"/>
                      </w:rPr>
                    </w:pP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/>
                      <w:ind w:left="0" w:firstLine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0</w:t>
                    </w: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15"/>
                      <w:ind w:left="0" w:firstLine="0"/>
                      <w:rPr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spacing w:val="-1"/>
                        <w:sz w:val="20"/>
                        <w:szCs w:val="20"/>
                      </w:rPr>
                      <w:t>2019</w:t>
                    </w:r>
                    <w:r>
                      <w:rPr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r>
                      <w:rPr>
                        <w:spacing w:val="-3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2020</w:t>
                    </w:r>
                    <w:r>
                      <w:rPr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r>
                      <w:rPr>
                        <w:spacing w:val="-3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2021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r>
                      <w:rPr>
                        <w:spacing w:val="-3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2022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r>
                      <w:rPr>
                        <w:spacing w:val="-3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2023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r>
                      <w:rPr>
                        <w:spacing w:val="-3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2024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r>
                      <w:rPr>
                        <w:spacing w:val="-3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2025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r>
                      <w:rPr>
                        <w:spacing w:val="-3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2026</w:t>
                    </w:r>
                    <w:r>
                      <w:rPr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r>
                      <w:rPr>
                        <w:spacing w:val="-3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2027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r>
                      <w:rPr>
                        <w:spacing w:val="-3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2028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r>
                      <w:rPr>
                        <w:spacing w:val="-3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2029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r>
                      <w:rPr>
                        <w:spacing w:val="-3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2030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2031г.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2032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r>
                      <w:rPr>
                        <w:spacing w:val="-3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2033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г.</w:t>
                    </w:r>
                    <w:proofErr w:type="gramEnd"/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/>
                      <w:ind w:left="0" w:firstLine="0"/>
                      <w:rPr>
                        <w:sz w:val="20"/>
                        <w:szCs w:val="20"/>
                      </w:rPr>
                    </w:pP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/>
                      <w:ind w:left="0" w:firstLine="0"/>
                      <w:rPr>
                        <w:sz w:val="20"/>
                        <w:szCs w:val="20"/>
                      </w:rPr>
                    </w:pP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/>
                      <w:ind w:left="0" w:firstLine="0"/>
                      <w:rPr>
                        <w:sz w:val="20"/>
                        <w:szCs w:val="20"/>
                      </w:rPr>
                    </w:pP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/>
                      <w:ind w:left="0" w:firstLine="0"/>
                      <w:rPr>
                        <w:sz w:val="20"/>
                        <w:szCs w:val="20"/>
                      </w:rPr>
                    </w:pP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/>
                      <w:ind w:left="0" w:firstLine="0"/>
                      <w:rPr>
                        <w:sz w:val="20"/>
                        <w:szCs w:val="20"/>
                      </w:rPr>
                    </w:pP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11"/>
                      <w:ind w:left="0" w:firstLine="0"/>
                      <w:rPr>
                        <w:sz w:val="25"/>
                        <w:szCs w:val="25"/>
                      </w:rPr>
                    </w:pP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 w:line="192" w:lineRule="exact"/>
                      <w:ind w:left="0" w:right="2772" w:firstLine="0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1"/>
                        <w:sz w:val="18"/>
                        <w:szCs w:val="18"/>
                      </w:rPr>
                      <w:t>Финансовая</w:t>
                    </w:r>
                    <w:r>
                      <w:rPr>
                        <w:spacing w:val="1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потребность</w:t>
                    </w:r>
                    <w:r>
                      <w:rPr>
                        <w:spacing w:val="1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на</w:t>
                    </w:r>
                    <w:r>
                      <w:rPr>
                        <w:spacing w:val="1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реализацию</w:t>
                    </w:r>
                    <w:r>
                      <w:rPr>
                        <w:spacing w:val="1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Инвестиционной</w:t>
                    </w:r>
                    <w:r>
                      <w:rPr>
                        <w:spacing w:val="1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программы</w:t>
                    </w:r>
                    <w:r>
                      <w:rPr>
                        <w:spacing w:val="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тыс.</w:t>
                    </w:r>
                    <w:r>
                      <w:rPr>
                        <w:spacing w:val="2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руб.</w:t>
                    </w:r>
                    <w:r>
                      <w:rPr>
                        <w:spacing w:val="61"/>
                        <w:w w:val="10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Инвестиционная</w:t>
                    </w:r>
                    <w:r>
                      <w:rPr>
                        <w:spacing w:val="1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составляющая</w:t>
                    </w:r>
                    <w:r>
                      <w:rPr>
                        <w:spacing w:val="1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в</w:t>
                    </w:r>
                    <w:r>
                      <w:rPr>
                        <w:spacing w:val="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тарифе</w:t>
                    </w:r>
                    <w:r>
                      <w:rPr>
                        <w:spacing w:val="1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тыс.</w:t>
                    </w:r>
                    <w:r>
                      <w:rPr>
                        <w:spacing w:val="1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руб.</w:t>
                    </w: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 w:line="185" w:lineRule="exact"/>
                      <w:ind w:left="0" w:firstLine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Объем</w:t>
                    </w:r>
                    <w:r>
                      <w:rPr>
                        <w:spacing w:val="1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полезного</w:t>
                    </w:r>
                    <w:r>
                      <w:rPr>
                        <w:spacing w:val="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отпуска</w:t>
                    </w:r>
                    <w:r>
                      <w:rPr>
                        <w:spacing w:val="1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тепловой</w:t>
                    </w:r>
                    <w:r>
                      <w:rPr>
                        <w:spacing w:val="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энергии</w:t>
                    </w:r>
                    <w:r>
                      <w:rPr>
                        <w:spacing w:val="1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тыс.</w:t>
                    </w:r>
                    <w:r>
                      <w:rPr>
                        <w:spacing w:val="1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Гкал</w:t>
                    </w: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 w:line="192" w:lineRule="exact"/>
                      <w:ind w:left="0" w:firstLine="0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1"/>
                        <w:sz w:val="18"/>
                        <w:szCs w:val="18"/>
                      </w:rPr>
                      <w:t>Размер</w:t>
                    </w:r>
                    <w:r>
                      <w:rPr>
                        <w:spacing w:val="1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инвестиционной</w:t>
                    </w:r>
                    <w:r>
                      <w:rPr>
                        <w:spacing w:val="1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составляющей</w:t>
                    </w:r>
                    <w:r>
                      <w:rPr>
                        <w:spacing w:val="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в</w:t>
                    </w:r>
                    <w:r>
                      <w:rPr>
                        <w:spacing w:val="1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стоимости</w:t>
                    </w:r>
                    <w:r>
                      <w:rPr>
                        <w:spacing w:val="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1</w:t>
                    </w:r>
                    <w:r>
                      <w:rPr>
                        <w:spacing w:val="1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Гкал</w:t>
                    </w:r>
                    <w:r>
                      <w:rPr>
                        <w:spacing w:val="1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руб./Гкал</w:t>
                    </w:r>
                  </w:p>
                  <w:p w:rsidR="00711895" w:rsidRDefault="00711895" w:rsidP="00711895">
                    <w:pPr>
                      <w:pStyle w:val="12"/>
                      <w:kinsoku w:val="0"/>
                      <w:overflowPunct w:val="0"/>
                      <w:spacing w:before="0" w:line="200" w:lineRule="exact"/>
                      <w:ind w:left="0" w:firstLine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Тариф</w:t>
                    </w:r>
                    <w:r>
                      <w:rPr>
                        <w:spacing w:val="1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на</w:t>
                    </w:r>
                    <w:r>
                      <w:rPr>
                        <w:spacing w:val="2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теплоснабжение</w:t>
                    </w:r>
                    <w:r>
                      <w:rPr>
                        <w:spacing w:val="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(прогноз)</w:t>
                    </w:r>
                    <w:r>
                      <w:rPr>
                        <w:spacing w:val="1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руб./Гкал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11895" w:rsidRPr="00711895">
          <w:pgSz w:w="16850" w:h="11910" w:orient="landscape"/>
          <w:pgMar w:top="1100" w:right="1980" w:bottom="1500" w:left="1980" w:header="0" w:footer="1316" w:gutter="0"/>
          <w:cols w:space="720" w:equalWidth="0">
            <w:col w:w="12890"/>
          </w:cols>
          <w:noEndnote/>
        </w:sect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1895" w:rsidRPr="00711895" w:rsidRDefault="00711895" w:rsidP="00711895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11895">
        <w:rPr>
          <w:rFonts w:ascii="Times New Roman" w:eastAsia="Times New Roman" w:hAnsi="Times New Roman" w:cs="Times New Roman"/>
          <w:sz w:val="24"/>
          <w:szCs w:val="24"/>
        </w:rPr>
        <w:t>102</w:t>
      </w:r>
    </w:p>
    <w:p w:rsidR="00A96FDA" w:rsidRDefault="00A96FDA" w:rsidP="00711895">
      <w:pPr>
        <w:rPr>
          <w:rFonts w:ascii="Times New Roman" w:hAnsi="Times New Roman" w:cs="Times New Roman"/>
          <w:sz w:val="24"/>
          <w:szCs w:val="24"/>
        </w:rPr>
      </w:pPr>
      <w:bookmarkStart w:id="5" w:name="_GoBack"/>
      <w:bookmarkEnd w:id="5"/>
    </w:p>
    <w:p w:rsidR="00A96FDA" w:rsidRPr="00A96FDA" w:rsidRDefault="00A96FDA" w:rsidP="00A96FDA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96FDA" w:rsidRPr="00A96FDA" w:rsidSect="007577FF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2AA" w:rsidRDefault="009262AA" w:rsidP="002B237D">
      <w:pPr>
        <w:spacing w:after="0" w:line="240" w:lineRule="auto"/>
      </w:pPr>
      <w:r>
        <w:separator/>
      </w:r>
    </w:p>
  </w:endnote>
  <w:endnote w:type="continuationSeparator" w:id="0">
    <w:p w:rsidR="009262AA" w:rsidRDefault="009262AA" w:rsidP="002B2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altName w:val="Calibri Ligh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2B237D">
    <w:pPr>
      <w:pStyle w:val="12"/>
      <w:kinsoku w:val="0"/>
      <w:overflowPunct w:val="0"/>
      <w:spacing w:before="0" w:line="14" w:lineRule="auto"/>
      <w:ind w:left="0" w:firstLine="0"/>
      <w:rPr>
        <w:sz w:val="14"/>
        <w:szCs w:val="14"/>
      </w:rPr>
    </w:pPr>
    <w:r w:rsidRPr="002B237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9pt;margin-top:779.05pt;width:16pt;height:18pt;z-index:-251658240;mso-position-horizontal-relative:page;mso-position-vertical-relative:page" o:allowincell="f" filled="f" stroked="f">
          <v:textbox inset="0,0,0,0">
            <w:txbxContent>
              <w:p w:rsidR="001E067B" w:rsidRDefault="002B237D">
                <w:pPr>
                  <w:pStyle w:val="12"/>
                  <w:kinsoku w:val="0"/>
                  <w:overflowPunct w:val="0"/>
                  <w:spacing w:before="68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830C23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2B237D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2B237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3" o:spid="_x0000_s2059" type="#_x0000_t202" style="position:absolute;margin-left:412.9pt;margin-top:518.5pt;width:16pt;height:14.5pt;z-index:-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" o:allowincell="f" filled="f" stroked="f">
          <v:textbox inset="0,0,0,0">
            <w:txbxContent>
              <w:p w:rsidR="001E067B" w:rsidRDefault="002B237D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830C23">
                  <w:rPr>
                    <w:noProof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2B237D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2B237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2" o:spid="_x0000_s2058" type="#_x0000_t202" style="position:absolute;margin-left:310.9pt;margin-top:765.15pt;width:16.15pt;height:14.5pt;z-index:-25164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" o:allowincell="f" filled="f" stroked="f">
          <v:textbox inset="0,0,0,0">
            <w:txbxContent>
              <w:p w:rsidR="001E067B" w:rsidRDefault="002B237D">
                <w:pPr>
                  <w:pStyle w:val="12"/>
                  <w:kinsoku w:val="0"/>
                  <w:overflowPunct w:val="0"/>
                  <w:spacing w:before="0" w:line="27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830C23">
                  <w:rPr>
                    <w:noProof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2B237D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2B237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1" o:spid="_x0000_s2057" type="#_x0000_t202" style="position:absolute;margin-left:413.05pt;margin-top:518.5pt;width:16pt;height:14pt;z-index:-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" o:allowincell="f" filled="f" stroked="f">
          <v:textbox inset="0,0,0,0">
            <w:txbxContent>
              <w:p w:rsidR="001E067B" w:rsidRDefault="002B237D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830C23">
                  <w:rPr>
                    <w:noProof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2B237D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2B237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0" o:spid="_x0000_s2056" type="#_x0000_t202" style="position:absolute;margin-left:311pt;margin-top:765.25pt;width:16pt;height:14pt;z-index:-25164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J9BvgIAALI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" o:allowincell="f" filled="f" stroked="f">
          <v:textbox inset="0,0,0,0">
            <w:txbxContent>
              <w:p w:rsidR="001E067B" w:rsidRDefault="002B237D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830C23">
                  <w:rPr>
                    <w:noProof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2B237D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2B237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9" o:spid="_x0000_s2055" type="#_x0000_t202" style="position:absolute;margin-left:311pt;margin-top:765.25pt;width:16pt;height:14pt;z-index:-251643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4mvwIAALI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" o:allowincell="f" filled="f" stroked="f">
          <v:textbox inset="0,0,0,0">
            <w:txbxContent>
              <w:p w:rsidR="001E067B" w:rsidRDefault="002B237D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830C23">
                  <w:rPr>
                    <w:noProof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2B237D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2B237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8" o:spid="_x0000_s2054" type="#_x0000_t202" style="position:absolute;margin-left:311pt;margin-top:765.25pt;width:16pt;height:14pt;z-index:-251642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xxyvgIAALI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" o:allowincell="f" filled="f" stroked="f">
          <v:textbox inset="0,0,0,0">
            <w:txbxContent>
              <w:p w:rsidR="001E067B" w:rsidRDefault="002B237D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830C23">
                  <w:rPr>
                    <w:noProof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2B237D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2B237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7" o:spid="_x0000_s2053" type="#_x0000_t202" style="position:absolute;margin-left:311pt;margin-top:765.25pt;width:16pt;height:14pt;z-index:-251641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QowvwIAALI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" o:allowincell="f" filled="f" stroked="f">
          <v:textbox inset="0,0,0,0">
            <w:txbxContent>
              <w:p w:rsidR="001E067B" w:rsidRDefault="002B237D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830C23">
                  <w:rPr>
                    <w:noProof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2B237D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2B237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6" o:spid="_x0000_s2052" type="#_x0000_t202" style="position:absolute;margin-left:311pt;margin-top:765.25pt;width:16pt;height:14pt;z-index:-251640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" o:allowincell="f" filled="f" stroked="f">
          <v:textbox inset="0,0,0,0">
            <w:txbxContent>
              <w:p w:rsidR="001E067B" w:rsidRDefault="002B237D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830C23">
                  <w:rPr>
                    <w:noProof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2B237D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2B237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5" o:spid="_x0000_s2051" type="#_x0000_t202" style="position:absolute;margin-left:311pt;margin-top:765.25pt;width:16pt;height:14pt;z-index:-251639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xHVvwIAALI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" o:allowincell="f" filled="f" stroked="f">
          <v:textbox inset="0,0,0,0">
            <w:txbxContent>
              <w:p w:rsidR="001E067B" w:rsidRDefault="002B237D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830C23">
                  <w:rPr>
                    <w:noProof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2B237D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2B237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4" o:spid="_x0000_s2050" type="#_x0000_t202" style="position:absolute;margin-left:410.05pt;margin-top:518.5pt;width:22pt;height:14pt;z-index:-251638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" o:allowincell="f" filled="f" stroked="f">
          <v:textbox inset="0,0,0,0">
            <w:txbxContent>
              <w:p w:rsidR="001E067B" w:rsidRDefault="002B237D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830C23">
                  <w:rPr>
                    <w:noProof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2B237D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2B237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61" o:spid="_x0000_s2067" type="#_x0000_t202" style="position:absolute;margin-left:412.9pt;margin-top:536.3pt;width:16pt;height:14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" o:allowincell="f" filled="f" stroked="f">
          <v:textbox inset="0,0,0,0">
            <w:txbxContent>
              <w:p w:rsidR="001E067B" w:rsidRDefault="002B237D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830C23">
                  <w:rPr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2B237D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2B237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60" o:spid="_x0000_s2066" type="#_x0000_t202" style="position:absolute;margin-left:310.9pt;margin-top:778.95pt;width:16.15pt;height:18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" o:allowincell="f" filled="f" stroked="f">
          <v:textbox inset="0,0,0,0">
            <w:txbxContent>
              <w:p w:rsidR="001E067B" w:rsidRDefault="002B237D">
                <w:pPr>
                  <w:pStyle w:val="12"/>
                  <w:kinsoku w:val="0"/>
                  <w:overflowPunct w:val="0"/>
                  <w:spacing w:before="68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830C23">
                  <w:rPr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2B237D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2B237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9" o:spid="_x0000_s2065" type="#_x0000_t202" style="position:absolute;margin-left:413.05pt;margin-top:532.3pt;width:16pt;height:14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oEvgIAALE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" o:allowincell="f" filled="f" stroked="f">
          <v:textbox inset="0,0,0,0">
            <w:txbxContent>
              <w:p w:rsidR="001E067B" w:rsidRDefault="002B237D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830C23">
                  <w:rPr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2B237D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2B237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8" o:spid="_x0000_s2064" type="#_x0000_t202" style="position:absolute;margin-left:413.05pt;margin-top:535.8pt;width:16pt;height:14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KVSvgIAALE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" o:allowincell="f" filled="f" stroked="f">
          <v:textbox inset="0,0,0,0">
            <w:txbxContent>
              <w:p w:rsidR="001E067B" w:rsidRDefault="002B237D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830C23">
                  <w:rPr>
                    <w:noProof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2B237D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2B237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7" o:spid="_x0000_s2063" type="#_x0000_t202" style="position:absolute;margin-left:311pt;margin-top:779.05pt;width:16pt;height:17.4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" o:allowincell="f" filled="f" stroked="f">
          <v:textbox inset="0,0,0,0">
            <w:txbxContent>
              <w:p w:rsidR="001E067B" w:rsidRDefault="002B237D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830C23">
                  <w:rPr>
                    <w:noProof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2B237D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2B237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6" o:spid="_x0000_s2062" type="#_x0000_t202" style="position:absolute;margin-left:413.05pt;margin-top:532.3pt;width:16pt;height:17.5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" o:allowincell="f" filled="f" stroked="f">
          <v:textbox inset="0,0,0,0">
            <w:txbxContent>
              <w:p w:rsidR="001E067B" w:rsidRDefault="002B237D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fldChar w:fldCharType="begin"/>
                </w:r>
                <w:r w:rsidR="00711895">
                  <w:instrText xml:space="preserve"> PAGE </w:instrText>
                </w:r>
                <w:r>
                  <w:fldChar w:fldCharType="separate"/>
                </w:r>
                <w:r w:rsidR="00830C23">
                  <w:rPr>
                    <w:noProof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2B237D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2B237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5" o:spid="_x0000_s2061" type="#_x0000_t202" style="position:absolute;margin-left:312pt;margin-top:779.05pt;width:14pt;height:14pt;z-index:-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" o:allowincell="f" filled="f" stroked="f">
          <v:textbox inset="0,0,0,0">
            <w:txbxContent>
              <w:p w:rsidR="001E067B" w:rsidRDefault="00711895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t>58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67B" w:rsidRDefault="002B237D">
    <w:pPr>
      <w:pStyle w:val="12"/>
      <w:kinsoku w:val="0"/>
      <w:overflowPunct w:val="0"/>
      <w:spacing w:before="0" w:line="14" w:lineRule="auto"/>
      <w:ind w:left="0" w:firstLine="0"/>
      <w:rPr>
        <w:sz w:val="20"/>
        <w:szCs w:val="20"/>
      </w:rPr>
    </w:pPr>
    <w:r w:rsidRPr="002B237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4" o:spid="_x0000_s2060" type="#_x0000_t202" style="position:absolute;margin-left:312pt;margin-top:765.25pt;width:14pt;height:14pt;z-index:-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" o:allowincell="f" filled="f" stroked="f">
          <v:textbox inset="0,0,0,0">
            <w:txbxContent>
              <w:p w:rsidR="001E067B" w:rsidRDefault="00711895">
                <w:pPr>
                  <w:pStyle w:val="12"/>
                  <w:kinsoku w:val="0"/>
                  <w:overflowPunct w:val="0"/>
                  <w:spacing w:before="0" w:line="265" w:lineRule="exact"/>
                  <w:ind w:left="0" w:firstLine="0"/>
                </w:pPr>
                <w:r>
                  <w:t>59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2AA" w:rsidRDefault="009262AA" w:rsidP="002B237D">
      <w:pPr>
        <w:spacing w:after="0" w:line="240" w:lineRule="auto"/>
      </w:pPr>
      <w:r>
        <w:separator/>
      </w:r>
    </w:p>
  </w:footnote>
  <w:footnote w:type="continuationSeparator" w:id="0">
    <w:p w:rsidR="009262AA" w:rsidRDefault="009262AA" w:rsidP="002B23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01" w:hanging="257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48" w:hanging="257"/>
      </w:pPr>
    </w:lvl>
    <w:lvl w:ilvl="2">
      <w:numFmt w:val="bullet"/>
      <w:lvlText w:val="•"/>
      <w:lvlJc w:val="left"/>
      <w:pPr>
        <w:ind w:left="1994" w:hanging="257"/>
      </w:pPr>
    </w:lvl>
    <w:lvl w:ilvl="3">
      <w:numFmt w:val="bullet"/>
      <w:lvlText w:val="•"/>
      <w:lvlJc w:val="left"/>
      <w:pPr>
        <w:ind w:left="2941" w:hanging="257"/>
      </w:pPr>
    </w:lvl>
    <w:lvl w:ilvl="4">
      <w:numFmt w:val="bullet"/>
      <w:lvlText w:val="•"/>
      <w:lvlJc w:val="left"/>
      <w:pPr>
        <w:ind w:left="3887" w:hanging="257"/>
      </w:pPr>
    </w:lvl>
    <w:lvl w:ilvl="5">
      <w:numFmt w:val="bullet"/>
      <w:lvlText w:val="•"/>
      <w:lvlJc w:val="left"/>
      <w:pPr>
        <w:ind w:left="4834" w:hanging="257"/>
      </w:pPr>
    </w:lvl>
    <w:lvl w:ilvl="6">
      <w:numFmt w:val="bullet"/>
      <w:lvlText w:val="•"/>
      <w:lvlJc w:val="left"/>
      <w:pPr>
        <w:ind w:left="5780" w:hanging="257"/>
      </w:pPr>
    </w:lvl>
    <w:lvl w:ilvl="7">
      <w:numFmt w:val="bullet"/>
      <w:lvlText w:val="•"/>
      <w:lvlJc w:val="left"/>
      <w:pPr>
        <w:ind w:left="6726" w:hanging="257"/>
      </w:pPr>
    </w:lvl>
    <w:lvl w:ilvl="8">
      <w:numFmt w:val="bullet"/>
      <w:lvlText w:val="•"/>
      <w:lvlJc w:val="left"/>
      <w:pPr>
        <w:ind w:left="7673" w:hanging="257"/>
      </w:pPr>
    </w:lvl>
  </w:abstractNum>
  <w:abstractNum w:abstractNumId="1">
    <w:nsid w:val="00000403"/>
    <w:multiLevelType w:val="multilevel"/>
    <w:tmpl w:val="00000886"/>
    <w:lvl w:ilvl="0">
      <w:start w:val="4"/>
      <w:numFmt w:val="decimal"/>
      <w:lvlText w:val="%1."/>
      <w:lvlJc w:val="left"/>
      <w:pPr>
        <w:ind w:left="341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960" w:hanging="151"/>
      </w:pPr>
      <w:rPr>
        <w:rFonts w:ascii="Arial" w:hAnsi="Arial"/>
        <w:b w:val="0"/>
        <w:sz w:val="24"/>
      </w:rPr>
    </w:lvl>
    <w:lvl w:ilvl="2">
      <w:numFmt w:val="bullet"/>
      <w:lvlText w:val="•"/>
      <w:lvlJc w:val="left"/>
      <w:pPr>
        <w:ind w:left="1916" w:hanging="151"/>
      </w:pPr>
    </w:lvl>
    <w:lvl w:ilvl="3">
      <w:numFmt w:val="bullet"/>
      <w:lvlText w:val="•"/>
      <w:lvlJc w:val="left"/>
      <w:pPr>
        <w:ind w:left="2873" w:hanging="151"/>
      </w:pPr>
    </w:lvl>
    <w:lvl w:ilvl="4">
      <w:numFmt w:val="bullet"/>
      <w:lvlText w:val="•"/>
      <w:lvlJc w:val="left"/>
      <w:pPr>
        <w:ind w:left="3829" w:hanging="151"/>
      </w:pPr>
    </w:lvl>
    <w:lvl w:ilvl="5">
      <w:numFmt w:val="bullet"/>
      <w:lvlText w:val="•"/>
      <w:lvlJc w:val="left"/>
      <w:pPr>
        <w:ind w:left="4785" w:hanging="151"/>
      </w:pPr>
    </w:lvl>
    <w:lvl w:ilvl="6">
      <w:numFmt w:val="bullet"/>
      <w:lvlText w:val="•"/>
      <w:lvlJc w:val="left"/>
      <w:pPr>
        <w:ind w:left="5741" w:hanging="151"/>
      </w:pPr>
    </w:lvl>
    <w:lvl w:ilvl="7">
      <w:numFmt w:val="bullet"/>
      <w:lvlText w:val="•"/>
      <w:lvlJc w:val="left"/>
      <w:pPr>
        <w:ind w:left="6697" w:hanging="151"/>
      </w:pPr>
    </w:lvl>
    <w:lvl w:ilvl="8">
      <w:numFmt w:val="bullet"/>
      <w:lvlText w:val="•"/>
      <w:lvlJc w:val="left"/>
      <w:pPr>
        <w:ind w:left="7654" w:hanging="151"/>
      </w:pPr>
    </w:lvl>
  </w:abstractNum>
  <w:abstractNum w:abstractNumId="2">
    <w:nsid w:val="00000404"/>
    <w:multiLevelType w:val="multilevel"/>
    <w:tmpl w:val="00000887"/>
    <w:lvl w:ilvl="0">
      <w:numFmt w:val="bullet"/>
      <w:lvlText w:val="•"/>
      <w:lvlJc w:val="left"/>
      <w:pPr>
        <w:ind w:left="102" w:hanging="142"/>
      </w:pPr>
      <w:rPr>
        <w:rFonts w:ascii="Arial" w:hAnsi="Arial"/>
        <w:b w:val="0"/>
        <w:sz w:val="24"/>
      </w:rPr>
    </w:lvl>
    <w:lvl w:ilvl="1">
      <w:numFmt w:val="bullet"/>
      <w:lvlText w:val="•"/>
      <w:lvlJc w:val="left"/>
      <w:pPr>
        <w:ind w:left="102" w:hanging="151"/>
      </w:pPr>
      <w:rPr>
        <w:rFonts w:ascii="Arial" w:hAnsi="Arial"/>
        <w:b w:val="0"/>
        <w:sz w:val="24"/>
      </w:rPr>
    </w:lvl>
    <w:lvl w:ilvl="2">
      <w:numFmt w:val="bullet"/>
      <w:lvlText w:val="•"/>
      <w:lvlJc w:val="left"/>
      <w:pPr>
        <w:ind w:left="1913" w:hanging="151"/>
      </w:pPr>
    </w:lvl>
    <w:lvl w:ilvl="3">
      <w:numFmt w:val="bullet"/>
      <w:lvlText w:val="•"/>
      <w:lvlJc w:val="left"/>
      <w:pPr>
        <w:ind w:left="2869" w:hanging="151"/>
      </w:pPr>
    </w:lvl>
    <w:lvl w:ilvl="4">
      <w:numFmt w:val="bullet"/>
      <w:lvlText w:val="•"/>
      <w:lvlJc w:val="left"/>
      <w:pPr>
        <w:ind w:left="3826" w:hanging="151"/>
      </w:pPr>
    </w:lvl>
    <w:lvl w:ilvl="5">
      <w:numFmt w:val="bullet"/>
      <w:lvlText w:val="•"/>
      <w:lvlJc w:val="left"/>
      <w:pPr>
        <w:ind w:left="4783" w:hanging="151"/>
      </w:pPr>
    </w:lvl>
    <w:lvl w:ilvl="6">
      <w:numFmt w:val="bullet"/>
      <w:lvlText w:val="•"/>
      <w:lvlJc w:val="left"/>
      <w:pPr>
        <w:ind w:left="5739" w:hanging="151"/>
      </w:pPr>
    </w:lvl>
    <w:lvl w:ilvl="7">
      <w:numFmt w:val="bullet"/>
      <w:lvlText w:val="•"/>
      <w:lvlJc w:val="left"/>
      <w:pPr>
        <w:ind w:left="6696" w:hanging="151"/>
      </w:pPr>
    </w:lvl>
    <w:lvl w:ilvl="8">
      <w:numFmt w:val="bullet"/>
      <w:lvlText w:val="•"/>
      <w:lvlJc w:val="left"/>
      <w:pPr>
        <w:ind w:left="7653" w:hanging="151"/>
      </w:pPr>
    </w:lvl>
  </w:abstractNum>
  <w:abstractNum w:abstractNumId="3">
    <w:nsid w:val="00000405"/>
    <w:multiLevelType w:val="multilevel"/>
    <w:tmpl w:val="00000888"/>
    <w:lvl w:ilvl="0">
      <w:numFmt w:val="bullet"/>
      <w:lvlText w:val="-"/>
      <w:lvlJc w:val="left"/>
      <w:pPr>
        <w:ind w:left="102" w:hanging="708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1048" w:hanging="708"/>
      </w:pPr>
    </w:lvl>
    <w:lvl w:ilvl="2">
      <w:numFmt w:val="bullet"/>
      <w:lvlText w:val="•"/>
      <w:lvlJc w:val="left"/>
      <w:pPr>
        <w:ind w:left="1994" w:hanging="708"/>
      </w:pPr>
    </w:lvl>
    <w:lvl w:ilvl="3">
      <w:numFmt w:val="bullet"/>
      <w:lvlText w:val="•"/>
      <w:lvlJc w:val="left"/>
      <w:pPr>
        <w:ind w:left="2941" w:hanging="708"/>
      </w:pPr>
    </w:lvl>
    <w:lvl w:ilvl="4">
      <w:numFmt w:val="bullet"/>
      <w:lvlText w:val="•"/>
      <w:lvlJc w:val="left"/>
      <w:pPr>
        <w:ind w:left="3887" w:hanging="708"/>
      </w:pPr>
    </w:lvl>
    <w:lvl w:ilvl="5">
      <w:numFmt w:val="bullet"/>
      <w:lvlText w:val="•"/>
      <w:lvlJc w:val="left"/>
      <w:pPr>
        <w:ind w:left="4834" w:hanging="708"/>
      </w:pPr>
    </w:lvl>
    <w:lvl w:ilvl="6">
      <w:numFmt w:val="bullet"/>
      <w:lvlText w:val="•"/>
      <w:lvlJc w:val="left"/>
      <w:pPr>
        <w:ind w:left="5780" w:hanging="708"/>
      </w:pPr>
    </w:lvl>
    <w:lvl w:ilvl="7">
      <w:numFmt w:val="bullet"/>
      <w:lvlText w:val="•"/>
      <w:lvlJc w:val="left"/>
      <w:pPr>
        <w:ind w:left="6727" w:hanging="708"/>
      </w:pPr>
    </w:lvl>
    <w:lvl w:ilvl="8">
      <w:numFmt w:val="bullet"/>
      <w:lvlText w:val="•"/>
      <w:lvlJc w:val="left"/>
      <w:pPr>
        <w:ind w:left="7673" w:hanging="708"/>
      </w:pPr>
    </w:lvl>
  </w:abstractNum>
  <w:abstractNum w:abstractNumId="4">
    <w:nsid w:val="00000406"/>
    <w:multiLevelType w:val="multilevel"/>
    <w:tmpl w:val="00000889"/>
    <w:lvl w:ilvl="0">
      <w:numFmt w:val="bullet"/>
      <w:lvlText w:val="✓"/>
      <w:lvlJc w:val="left"/>
      <w:pPr>
        <w:ind w:left="1088" w:hanging="360"/>
      </w:pPr>
      <w:rPr>
        <w:rFonts w:ascii="Arial Unicode MS" w:eastAsia="Arial Unicode MS"/>
        <w:b w:val="0"/>
        <w:w w:val="104"/>
        <w:sz w:val="24"/>
      </w:rPr>
    </w:lvl>
    <w:lvl w:ilvl="1">
      <w:numFmt w:val="bullet"/>
      <w:lvlText w:val=""/>
      <w:lvlJc w:val="left"/>
      <w:pPr>
        <w:ind w:left="102" w:hanging="552"/>
      </w:pPr>
      <w:rPr>
        <w:rFonts w:ascii="Symbol" w:hAnsi="Symbol"/>
        <w:b w:val="0"/>
        <w:sz w:val="24"/>
      </w:rPr>
    </w:lvl>
    <w:lvl w:ilvl="2">
      <w:numFmt w:val="bullet"/>
      <w:lvlText w:val="•"/>
      <w:lvlJc w:val="left"/>
      <w:pPr>
        <w:ind w:left="2030" w:hanging="552"/>
      </w:pPr>
    </w:lvl>
    <w:lvl w:ilvl="3">
      <w:numFmt w:val="bullet"/>
      <w:lvlText w:val="•"/>
      <w:lvlJc w:val="left"/>
      <w:pPr>
        <w:ind w:left="2972" w:hanging="552"/>
      </w:pPr>
    </w:lvl>
    <w:lvl w:ilvl="4">
      <w:numFmt w:val="bullet"/>
      <w:lvlText w:val="•"/>
      <w:lvlJc w:val="left"/>
      <w:pPr>
        <w:ind w:left="3914" w:hanging="552"/>
      </w:pPr>
    </w:lvl>
    <w:lvl w:ilvl="5">
      <w:numFmt w:val="bullet"/>
      <w:lvlText w:val="•"/>
      <w:lvlJc w:val="left"/>
      <w:pPr>
        <w:ind w:left="4856" w:hanging="552"/>
      </w:pPr>
    </w:lvl>
    <w:lvl w:ilvl="6">
      <w:numFmt w:val="bullet"/>
      <w:lvlText w:val="•"/>
      <w:lvlJc w:val="left"/>
      <w:pPr>
        <w:ind w:left="5798" w:hanging="552"/>
      </w:pPr>
    </w:lvl>
    <w:lvl w:ilvl="7">
      <w:numFmt w:val="bullet"/>
      <w:lvlText w:val="•"/>
      <w:lvlJc w:val="left"/>
      <w:pPr>
        <w:ind w:left="6740" w:hanging="552"/>
      </w:pPr>
    </w:lvl>
    <w:lvl w:ilvl="8">
      <w:numFmt w:val="bullet"/>
      <w:lvlText w:val="•"/>
      <w:lvlJc w:val="left"/>
      <w:pPr>
        <w:ind w:left="7682" w:hanging="552"/>
      </w:pPr>
    </w:lvl>
  </w:abstractNum>
  <w:abstractNum w:abstractNumId="5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102" w:hanging="295"/>
      </w:pPr>
      <w:rPr>
        <w:rFonts w:ascii="Arial" w:hAnsi="Arial" w:cs="Aria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48" w:hanging="295"/>
      </w:pPr>
    </w:lvl>
    <w:lvl w:ilvl="2">
      <w:numFmt w:val="bullet"/>
      <w:lvlText w:val="•"/>
      <w:lvlJc w:val="left"/>
      <w:pPr>
        <w:ind w:left="1994" w:hanging="295"/>
      </w:pPr>
    </w:lvl>
    <w:lvl w:ilvl="3">
      <w:numFmt w:val="bullet"/>
      <w:lvlText w:val="•"/>
      <w:lvlJc w:val="left"/>
      <w:pPr>
        <w:ind w:left="2941" w:hanging="295"/>
      </w:pPr>
    </w:lvl>
    <w:lvl w:ilvl="4">
      <w:numFmt w:val="bullet"/>
      <w:lvlText w:val="•"/>
      <w:lvlJc w:val="left"/>
      <w:pPr>
        <w:ind w:left="3887" w:hanging="295"/>
      </w:pPr>
    </w:lvl>
    <w:lvl w:ilvl="5">
      <w:numFmt w:val="bullet"/>
      <w:lvlText w:val="•"/>
      <w:lvlJc w:val="left"/>
      <w:pPr>
        <w:ind w:left="4834" w:hanging="295"/>
      </w:pPr>
    </w:lvl>
    <w:lvl w:ilvl="6">
      <w:numFmt w:val="bullet"/>
      <w:lvlText w:val="•"/>
      <w:lvlJc w:val="left"/>
      <w:pPr>
        <w:ind w:left="5780" w:hanging="295"/>
      </w:pPr>
    </w:lvl>
    <w:lvl w:ilvl="7">
      <w:numFmt w:val="bullet"/>
      <w:lvlText w:val="•"/>
      <w:lvlJc w:val="left"/>
      <w:pPr>
        <w:ind w:left="6727" w:hanging="295"/>
      </w:pPr>
    </w:lvl>
    <w:lvl w:ilvl="8">
      <w:numFmt w:val="bullet"/>
      <w:lvlText w:val="•"/>
      <w:lvlJc w:val="left"/>
      <w:pPr>
        <w:ind w:left="7673" w:hanging="295"/>
      </w:pPr>
    </w:lvl>
  </w:abstractNum>
  <w:abstractNum w:abstractNumId="6">
    <w:nsid w:val="00000408"/>
    <w:multiLevelType w:val="multilevel"/>
    <w:tmpl w:val="0000088B"/>
    <w:lvl w:ilvl="0">
      <w:start w:val="1"/>
      <w:numFmt w:val="decimal"/>
      <w:lvlText w:val="%1."/>
      <w:lvlJc w:val="left"/>
      <w:pPr>
        <w:ind w:left="102" w:hanging="708"/>
      </w:pPr>
      <w:rPr>
        <w:rFonts w:ascii="Arial" w:hAnsi="Arial" w:cs="Aria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54" w:hanging="708"/>
      </w:pPr>
    </w:lvl>
    <w:lvl w:ilvl="2">
      <w:numFmt w:val="bullet"/>
      <w:lvlText w:val="•"/>
      <w:lvlJc w:val="left"/>
      <w:pPr>
        <w:ind w:left="2006" w:hanging="708"/>
      </w:pPr>
    </w:lvl>
    <w:lvl w:ilvl="3">
      <w:numFmt w:val="bullet"/>
      <w:lvlText w:val="•"/>
      <w:lvlJc w:val="left"/>
      <w:pPr>
        <w:ind w:left="2959" w:hanging="708"/>
      </w:pPr>
    </w:lvl>
    <w:lvl w:ilvl="4">
      <w:numFmt w:val="bullet"/>
      <w:lvlText w:val="•"/>
      <w:lvlJc w:val="left"/>
      <w:pPr>
        <w:ind w:left="3911" w:hanging="708"/>
      </w:pPr>
    </w:lvl>
    <w:lvl w:ilvl="5">
      <w:numFmt w:val="bullet"/>
      <w:lvlText w:val="•"/>
      <w:lvlJc w:val="left"/>
      <w:pPr>
        <w:ind w:left="4864" w:hanging="708"/>
      </w:pPr>
    </w:lvl>
    <w:lvl w:ilvl="6">
      <w:numFmt w:val="bullet"/>
      <w:lvlText w:val="•"/>
      <w:lvlJc w:val="left"/>
      <w:pPr>
        <w:ind w:left="5816" w:hanging="708"/>
      </w:pPr>
    </w:lvl>
    <w:lvl w:ilvl="7">
      <w:numFmt w:val="bullet"/>
      <w:lvlText w:val="•"/>
      <w:lvlJc w:val="left"/>
      <w:pPr>
        <w:ind w:left="6769" w:hanging="708"/>
      </w:pPr>
    </w:lvl>
    <w:lvl w:ilvl="8">
      <w:numFmt w:val="bullet"/>
      <w:lvlText w:val="•"/>
      <w:lvlJc w:val="left"/>
      <w:pPr>
        <w:ind w:left="7721" w:hanging="708"/>
      </w:pPr>
    </w:lvl>
  </w:abstractNum>
  <w:abstractNum w:abstractNumId="7">
    <w:nsid w:val="00000409"/>
    <w:multiLevelType w:val="multilevel"/>
    <w:tmpl w:val="0000088C"/>
    <w:lvl w:ilvl="0">
      <w:start w:val="1"/>
      <w:numFmt w:val="decimal"/>
      <w:lvlText w:val="%1."/>
      <w:lvlJc w:val="left"/>
      <w:pPr>
        <w:ind w:left="1078" w:hanging="269"/>
      </w:pPr>
      <w:rPr>
        <w:rFonts w:ascii="Arial" w:hAnsi="Arial" w:cs="Arial"/>
        <w:b w:val="0"/>
        <w:bCs w:val="0"/>
        <w:position w:val="1"/>
        <w:sz w:val="24"/>
        <w:szCs w:val="24"/>
      </w:rPr>
    </w:lvl>
    <w:lvl w:ilvl="1">
      <w:numFmt w:val="bullet"/>
      <w:lvlText w:val="•"/>
      <w:lvlJc w:val="left"/>
      <w:pPr>
        <w:ind w:left="1933" w:hanging="269"/>
      </w:pPr>
    </w:lvl>
    <w:lvl w:ilvl="2">
      <w:numFmt w:val="bullet"/>
      <w:lvlText w:val="•"/>
      <w:lvlJc w:val="left"/>
      <w:pPr>
        <w:ind w:left="2787" w:hanging="269"/>
      </w:pPr>
    </w:lvl>
    <w:lvl w:ilvl="3">
      <w:numFmt w:val="bullet"/>
      <w:lvlText w:val="•"/>
      <w:lvlJc w:val="left"/>
      <w:pPr>
        <w:ind w:left="3642" w:hanging="269"/>
      </w:pPr>
    </w:lvl>
    <w:lvl w:ilvl="4">
      <w:numFmt w:val="bullet"/>
      <w:lvlText w:val="•"/>
      <w:lvlJc w:val="left"/>
      <w:pPr>
        <w:ind w:left="4497" w:hanging="269"/>
      </w:pPr>
    </w:lvl>
    <w:lvl w:ilvl="5">
      <w:numFmt w:val="bullet"/>
      <w:lvlText w:val="•"/>
      <w:lvlJc w:val="left"/>
      <w:pPr>
        <w:ind w:left="5352" w:hanging="269"/>
      </w:pPr>
    </w:lvl>
    <w:lvl w:ilvl="6">
      <w:numFmt w:val="bullet"/>
      <w:lvlText w:val="•"/>
      <w:lvlJc w:val="left"/>
      <w:pPr>
        <w:ind w:left="6207" w:hanging="269"/>
      </w:pPr>
    </w:lvl>
    <w:lvl w:ilvl="7">
      <w:numFmt w:val="bullet"/>
      <w:lvlText w:val="•"/>
      <w:lvlJc w:val="left"/>
      <w:pPr>
        <w:ind w:left="7061" w:hanging="269"/>
      </w:pPr>
    </w:lvl>
    <w:lvl w:ilvl="8">
      <w:numFmt w:val="bullet"/>
      <w:lvlText w:val="•"/>
      <w:lvlJc w:val="left"/>
      <w:pPr>
        <w:ind w:left="7916" w:hanging="269"/>
      </w:pPr>
    </w:lvl>
  </w:abstractNum>
  <w:abstractNum w:abstractNumId="8">
    <w:nsid w:val="0000040A"/>
    <w:multiLevelType w:val="multilevel"/>
    <w:tmpl w:val="0000088D"/>
    <w:lvl w:ilvl="0">
      <w:start w:val="1"/>
      <w:numFmt w:val="decimal"/>
      <w:lvlText w:val="%1."/>
      <w:lvlJc w:val="left"/>
      <w:pPr>
        <w:ind w:left="102" w:hanging="339"/>
      </w:pPr>
      <w:rPr>
        <w:rFonts w:ascii="Arial" w:hAnsi="Arial" w:cs="Aria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48" w:hanging="339"/>
      </w:pPr>
    </w:lvl>
    <w:lvl w:ilvl="2">
      <w:numFmt w:val="bullet"/>
      <w:lvlText w:val="•"/>
      <w:lvlJc w:val="left"/>
      <w:pPr>
        <w:ind w:left="1994" w:hanging="339"/>
      </w:pPr>
    </w:lvl>
    <w:lvl w:ilvl="3">
      <w:numFmt w:val="bullet"/>
      <w:lvlText w:val="•"/>
      <w:lvlJc w:val="left"/>
      <w:pPr>
        <w:ind w:left="2941" w:hanging="339"/>
      </w:pPr>
    </w:lvl>
    <w:lvl w:ilvl="4">
      <w:numFmt w:val="bullet"/>
      <w:lvlText w:val="•"/>
      <w:lvlJc w:val="left"/>
      <w:pPr>
        <w:ind w:left="3887" w:hanging="339"/>
      </w:pPr>
    </w:lvl>
    <w:lvl w:ilvl="5">
      <w:numFmt w:val="bullet"/>
      <w:lvlText w:val="•"/>
      <w:lvlJc w:val="left"/>
      <w:pPr>
        <w:ind w:left="4834" w:hanging="339"/>
      </w:pPr>
    </w:lvl>
    <w:lvl w:ilvl="6">
      <w:numFmt w:val="bullet"/>
      <w:lvlText w:val="•"/>
      <w:lvlJc w:val="left"/>
      <w:pPr>
        <w:ind w:left="5780" w:hanging="339"/>
      </w:pPr>
    </w:lvl>
    <w:lvl w:ilvl="7">
      <w:numFmt w:val="bullet"/>
      <w:lvlText w:val="•"/>
      <w:lvlJc w:val="left"/>
      <w:pPr>
        <w:ind w:left="6727" w:hanging="339"/>
      </w:pPr>
    </w:lvl>
    <w:lvl w:ilvl="8">
      <w:numFmt w:val="bullet"/>
      <w:lvlText w:val="•"/>
      <w:lvlJc w:val="left"/>
      <w:pPr>
        <w:ind w:left="7673" w:hanging="339"/>
      </w:pPr>
    </w:lvl>
  </w:abstractNum>
  <w:abstractNum w:abstractNumId="9">
    <w:nsid w:val="0000040B"/>
    <w:multiLevelType w:val="multilevel"/>
    <w:tmpl w:val="0000088E"/>
    <w:lvl w:ilvl="0">
      <w:start w:val="1"/>
      <w:numFmt w:val="decimal"/>
      <w:lvlText w:val="%1."/>
      <w:lvlJc w:val="left"/>
      <w:pPr>
        <w:ind w:left="102" w:hanging="504"/>
      </w:pPr>
      <w:rPr>
        <w:rFonts w:ascii="Arial" w:hAnsi="Arial" w:cs="Arial"/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02" w:hanging="382"/>
      </w:pPr>
      <w:rPr>
        <w:rFonts w:ascii="Arial" w:hAnsi="Arial" w:cs="Arial"/>
        <w:b w:val="0"/>
        <w:bCs w:val="0"/>
        <w:position w:val="1"/>
        <w:sz w:val="24"/>
        <w:szCs w:val="24"/>
      </w:rPr>
    </w:lvl>
    <w:lvl w:ilvl="2">
      <w:numFmt w:val="bullet"/>
      <w:lvlText w:val="•"/>
      <w:lvlJc w:val="left"/>
      <w:pPr>
        <w:ind w:left="1994" w:hanging="382"/>
      </w:pPr>
    </w:lvl>
    <w:lvl w:ilvl="3">
      <w:numFmt w:val="bullet"/>
      <w:lvlText w:val="•"/>
      <w:lvlJc w:val="left"/>
      <w:pPr>
        <w:ind w:left="2941" w:hanging="382"/>
      </w:pPr>
    </w:lvl>
    <w:lvl w:ilvl="4">
      <w:numFmt w:val="bullet"/>
      <w:lvlText w:val="•"/>
      <w:lvlJc w:val="left"/>
      <w:pPr>
        <w:ind w:left="3887" w:hanging="382"/>
      </w:pPr>
    </w:lvl>
    <w:lvl w:ilvl="5">
      <w:numFmt w:val="bullet"/>
      <w:lvlText w:val="•"/>
      <w:lvlJc w:val="left"/>
      <w:pPr>
        <w:ind w:left="4834" w:hanging="382"/>
      </w:pPr>
    </w:lvl>
    <w:lvl w:ilvl="6">
      <w:numFmt w:val="bullet"/>
      <w:lvlText w:val="•"/>
      <w:lvlJc w:val="left"/>
      <w:pPr>
        <w:ind w:left="5780" w:hanging="382"/>
      </w:pPr>
    </w:lvl>
    <w:lvl w:ilvl="7">
      <w:numFmt w:val="bullet"/>
      <w:lvlText w:val="•"/>
      <w:lvlJc w:val="left"/>
      <w:pPr>
        <w:ind w:left="6727" w:hanging="382"/>
      </w:pPr>
    </w:lvl>
    <w:lvl w:ilvl="8">
      <w:numFmt w:val="bullet"/>
      <w:lvlText w:val="•"/>
      <w:lvlJc w:val="left"/>
      <w:pPr>
        <w:ind w:left="7673" w:hanging="382"/>
      </w:pPr>
    </w:lvl>
  </w:abstractNum>
  <w:abstractNum w:abstractNumId="10">
    <w:nsid w:val="0000040C"/>
    <w:multiLevelType w:val="multilevel"/>
    <w:tmpl w:val="0000088F"/>
    <w:lvl w:ilvl="0">
      <w:start w:val="1"/>
      <w:numFmt w:val="decimal"/>
      <w:lvlText w:val="%1."/>
      <w:lvlJc w:val="left"/>
      <w:pPr>
        <w:ind w:left="102" w:hanging="305"/>
      </w:pPr>
      <w:rPr>
        <w:rFonts w:ascii="Arial" w:hAnsi="Arial" w:cs="Aria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48" w:hanging="305"/>
      </w:pPr>
    </w:lvl>
    <w:lvl w:ilvl="2">
      <w:numFmt w:val="bullet"/>
      <w:lvlText w:val="•"/>
      <w:lvlJc w:val="left"/>
      <w:pPr>
        <w:ind w:left="1994" w:hanging="305"/>
      </w:pPr>
    </w:lvl>
    <w:lvl w:ilvl="3">
      <w:numFmt w:val="bullet"/>
      <w:lvlText w:val="•"/>
      <w:lvlJc w:val="left"/>
      <w:pPr>
        <w:ind w:left="2941" w:hanging="305"/>
      </w:pPr>
    </w:lvl>
    <w:lvl w:ilvl="4">
      <w:numFmt w:val="bullet"/>
      <w:lvlText w:val="•"/>
      <w:lvlJc w:val="left"/>
      <w:pPr>
        <w:ind w:left="3887" w:hanging="305"/>
      </w:pPr>
    </w:lvl>
    <w:lvl w:ilvl="5">
      <w:numFmt w:val="bullet"/>
      <w:lvlText w:val="•"/>
      <w:lvlJc w:val="left"/>
      <w:pPr>
        <w:ind w:left="4834" w:hanging="305"/>
      </w:pPr>
    </w:lvl>
    <w:lvl w:ilvl="6">
      <w:numFmt w:val="bullet"/>
      <w:lvlText w:val="•"/>
      <w:lvlJc w:val="left"/>
      <w:pPr>
        <w:ind w:left="5780" w:hanging="305"/>
      </w:pPr>
    </w:lvl>
    <w:lvl w:ilvl="7">
      <w:numFmt w:val="bullet"/>
      <w:lvlText w:val="•"/>
      <w:lvlJc w:val="left"/>
      <w:pPr>
        <w:ind w:left="6727" w:hanging="305"/>
      </w:pPr>
    </w:lvl>
    <w:lvl w:ilvl="8">
      <w:numFmt w:val="bullet"/>
      <w:lvlText w:val="•"/>
      <w:lvlJc w:val="left"/>
      <w:pPr>
        <w:ind w:left="7673" w:hanging="305"/>
      </w:pPr>
    </w:lvl>
  </w:abstractNum>
  <w:abstractNum w:abstractNumId="11">
    <w:nsid w:val="0000040D"/>
    <w:multiLevelType w:val="multilevel"/>
    <w:tmpl w:val="00000890"/>
    <w:lvl w:ilvl="0">
      <w:start w:val="19"/>
      <w:numFmt w:val="upperLetter"/>
      <w:lvlText w:val="%1."/>
      <w:lvlJc w:val="left"/>
      <w:pPr>
        <w:ind w:left="397" w:hanging="296"/>
      </w:pPr>
      <w:rPr>
        <w:rFonts w:ascii="Arial" w:hAnsi="Arial" w:cs="Arial"/>
        <w:b w:val="0"/>
        <w:bCs w:val="0"/>
        <w:i/>
        <w:iCs/>
        <w:sz w:val="24"/>
        <w:szCs w:val="24"/>
      </w:rPr>
    </w:lvl>
    <w:lvl w:ilvl="1">
      <w:start w:val="1"/>
      <w:numFmt w:val="decimal"/>
      <w:lvlText w:val="%2."/>
      <w:lvlJc w:val="left"/>
      <w:pPr>
        <w:ind w:left="102" w:hanging="269"/>
      </w:pPr>
      <w:rPr>
        <w:rFonts w:ascii="Arial" w:hAnsi="Arial" w:cs="Arial"/>
        <w:b w:val="0"/>
        <w:bCs w:val="0"/>
        <w:position w:val="1"/>
        <w:sz w:val="24"/>
        <w:szCs w:val="24"/>
      </w:rPr>
    </w:lvl>
    <w:lvl w:ilvl="2">
      <w:numFmt w:val="bullet"/>
      <w:lvlText w:val="•"/>
      <w:lvlJc w:val="left"/>
      <w:pPr>
        <w:ind w:left="1416" w:hanging="269"/>
      </w:pPr>
    </w:lvl>
    <w:lvl w:ilvl="3">
      <w:numFmt w:val="bullet"/>
      <w:lvlText w:val="•"/>
      <w:lvlJc w:val="left"/>
      <w:pPr>
        <w:ind w:left="2434" w:hanging="269"/>
      </w:pPr>
    </w:lvl>
    <w:lvl w:ilvl="4">
      <w:numFmt w:val="bullet"/>
      <w:lvlText w:val="•"/>
      <w:lvlJc w:val="left"/>
      <w:pPr>
        <w:ind w:left="3453" w:hanging="269"/>
      </w:pPr>
    </w:lvl>
    <w:lvl w:ilvl="5">
      <w:numFmt w:val="bullet"/>
      <w:lvlText w:val="•"/>
      <w:lvlJc w:val="left"/>
      <w:pPr>
        <w:ind w:left="4472" w:hanging="269"/>
      </w:pPr>
    </w:lvl>
    <w:lvl w:ilvl="6">
      <w:numFmt w:val="bullet"/>
      <w:lvlText w:val="•"/>
      <w:lvlJc w:val="left"/>
      <w:pPr>
        <w:ind w:left="5491" w:hanging="269"/>
      </w:pPr>
    </w:lvl>
    <w:lvl w:ilvl="7">
      <w:numFmt w:val="bullet"/>
      <w:lvlText w:val="•"/>
      <w:lvlJc w:val="left"/>
      <w:pPr>
        <w:ind w:left="6510" w:hanging="269"/>
      </w:pPr>
    </w:lvl>
    <w:lvl w:ilvl="8">
      <w:numFmt w:val="bullet"/>
      <w:lvlText w:val="•"/>
      <w:lvlJc w:val="left"/>
      <w:pPr>
        <w:ind w:left="7528" w:hanging="269"/>
      </w:pPr>
    </w:lvl>
  </w:abstractNum>
  <w:abstractNum w:abstractNumId="12">
    <w:nsid w:val="0000040E"/>
    <w:multiLevelType w:val="multilevel"/>
    <w:tmpl w:val="00000891"/>
    <w:lvl w:ilvl="0">
      <w:start w:val="1"/>
      <w:numFmt w:val="decimal"/>
      <w:lvlText w:val="%1"/>
      <w:lvlJc w:val="left"/>
      <w:pPr>
        <w:ind w:left="262" w:hanging="470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left="262" w:hanging="470"/>
      </w:pPr>
      <w:rPr>
        <w:rFonts w:ascii="Arial" w:hAnsi="Arial" w:cs="Arial"/>
        <w:b/>
        <w:bCs/>
        <w:sz w:val="24"/>
        <w:szCs w:val="24"/>
      </w:rPr>
    </w:lvl>
    <w:lvl w:ilvl="2">
      <w:numFmt w:val="bullet"/>
      <w:lvlText w:val="•"/>
      <w:lvlJc w:val="left"/>
      <w:pPr>
        <w:ind w:left="102" w:hanging="173"/>
      </w:pPr>
      <w:rPr>
        <w:rFonts w:ascii="Arial" w:hAnsi="Arial"/>
        <w:b w:val="0"/>
        <w:sz w:val="24"/>
      </w:rPr>
    </w:lvl>
    <w:lvl w:ilvl="3">
      <w:numFmt w:val="bullet"/>
      <w:lvlText w:val="•"/>
      <w:lvlJc w:val="left"/>
      <w:pPr>
        <w:ind w:left="2329" w:hanging="173"/>
      </w:pPr>
    </w:lvl>
    <w:lvl w:ilvl="4">
      <w:numFmt w:val="bullet"/>
      <w:lvlText w:val="•"/>
      <w:lvlJc w:val="left"/>
      <w:pPr>
        <w:ind w:left="3363" w:hanging="173"/>
      </w:pPr>
    </w:lvl>
    <w:lvl w:ilvl="5">
      <w:numFmt w:val="bullet"/>
      <w:lvlText w:val="•"/>
      <w:lvlJc w:val="left"/>
      <w:pPr>
        <w:ind w:left="4397" w:hanging="173"/>
      </w:pPr>
    </w:lvl>
    <w:lvl w:ilvl="6">
      <w:numFmt w:val="bullet"/>
      <w:lvlText w:val="•"/>
      <w:lvlJc w:val="left"/>
      <w:pPr>
        <w:ind w:left="5431" w:hanging="173"/>
      </w:pPr>
    </w:lvl>
    <w:lvl w:ilvl="7">
      <w:numFmt w:val="bullet"/>
      <w:lvlText w:val="•"/>
      <w:lvlJc w:val="left"/>
      <w:pPr>
        <w:ind w:left="6464" w:hanging="173"/>
      </w:pPr>
    </w:lvl>
    <w:lvl w:ilvl="8">
      <w:numFmt w:val="bullet"/>
      <w:lvlText w:val="•"/>
      <w:lvlJc w:val="left"/>
      <w:pPr>
        <w:ind w:left="7498" w:hanging="173"/>
      </w:pPr>
    </w:lvl>
  </w:abstractNum>
  <w:abstractNum w:abstractNumId="13">
    <w:nsid w:val="0000040F"/>
    <w:multiLevelType w:val="multilevel"/>
    <w:tmpl w:val="00000892"/>
    <w:lvl w:ilvl="0">
      <w:start w:val="2"/>
      <w:numFmt w:val="decimal"/>
      <w:lvlText w:val="%1"/>
      <w:lvlJc w:val="left"/>
      <w:pPr>
        <w:ind w:left="102" w:hanging="648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02" w:hanging="648"/>
      </w:pPr>
      <w:rPr>
        <w:rFonts w:ascii="Arial" w:hAnsi="Arial" w:cs="Arial"/>
        <w:b/>
        <w:bCs/>
        <w:sz w:val="24"/>
        <w:szCs w:val="24"/>
      </w:rPr>
    </w:lvl>
    <w:lvl w:ilvl="2">
      <w:numFmt w:val="bullet"/>
      <w:lvlText w:val="•"/>
      <w:lvlJc w:val="left"/>
      <w:pPr>
        <w:ind w:left="1994" w:hanging="648"/>
      </w:pPr>
    </w:lvl>
    <w:lvl w:ilvl="3">
      <w:numFmt w:val="bullet"/>
      <w:lvlText w:val="•"/>
      <w:lvlJc w:val="left"/>
      <w:pPr>
        <w:ind w:left="2941" w:hanging="648"/>
      </w:pPr>
    </w:lvl>
    <w:lvl w:ilvl="4">
      <w:numFmt w:val="bullet"/>
      <w:lvlText w:val="•"/>
      <w:lvlJc w:val="left"/>
      <w:pPr>
        <w:ind w:left="3887" w:hanging="648"/>
      </w:pPr>
    </w:lvl>
    <w:lvl w:ilvl="5">
      <w:numFmt w:val="bullet"/>
      <w:lvlText w:val="•"/>
      <w:lvlJc w:val="left"/>
      <w:pPr>
        <w:ind w:left="4834" w:hanging="648"/>
      </w:pPr>
    </w:lvl>
    <w:lvl w:ilvl="6">
      <w:numFmt w:val="bullet"/>
      <w:lvlText w:val="•"/>
      <w:lvlJc w:val="left"/>
      <w:pPr>
        <w:ind w:left="5780" w:hanging="648"/>
      </w:pPr>
    </w:lvl>
    <w:lvl w:ilvl="7">
      <w:numFmt w:val="bullet"/>
      <w:lvlText w:val="•"/>
      <w:lvlJc w:val="left"/>
      <w:pPr>
        <w:ind w:left="6727" w:hanging="648"/>
      </w:pPr>
    </w:lvl>
    <w:lvl w:ilvl="8">
      <w:numFmt w:val="bullet"/>
      <w:lvlText w:val="•"/>
      <w:lvlJc w:val="left"/>
      <w:pPr>
        <w:ind w:left="7673" w:hanging="648"/>
      </w:pPr>
    </w:lvl>
  </w:abstractNum>
  <w:abstractNum w:abstractNumId="14">
    <w:nsid w:val="00000410"/>
    <w:multiLevelType w:val="multilevel"/>
    <w:tmpl w:val="00000893"/>
    <w:lvl w:ilvl="0">
      <w:start w:val="4"/>
      <w:numFmt w:val="decimal"/>
      <w:lvlText w:val="%1"/>
      <w:lvlJc w:val="left"/>
      <w:pPr>
        <w:ind w:left="102" w:hanging="499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02" w:hanging="499"/>
      </w:pPr>
      <w:rPr>
        <w:rFonts w:ascii="Arial" w:hAnsi="Arial" w:cs="Arial"/>
        <w:b/>
        <w:bCs/>
        <w:sz w:val="24"/>
        <w:szCs w:val="24"/>
      </w:rPr>
    </w:lvl>
    <w:lvl w:ilvl="2">
      <w:numFmt w:val="bullet"/>
      <w:lvlText w:val="•"/>
      <w:lvlJc w:val="left"/>
      <w:pPr>
        <w:ind w:left="1994" w:hanging="499"/>
      </w:pPr>
    </w:lvl>
    <w:lvl w:ilvl="3">
      <w:numFmt w:val="bullet"/>
      <w:lvlText w:val="•"/>
      <w:lvlJc w:val="left"/>
      <w:pPr>
        <w:ind w:left="2941" w:hanging="499"/>
      </w:pPr>
    </w:lvl>
    <w:lvl w:ilvl="4">
      <w:numFmt w:val="bullet"/>
      <w:lvlText w:val="•"/>
      <w:lvlJc w:val="left"/>
      <w:pPr>
        <w:ind w:left="3887" w:hanging="499"/>
      </w:pPr>
    </w:lvl>
    <w:lvl w:ilvl="5">
      <w:numFmt w:val="bullet"/>
      <w:lvlText w:val="•"/>
      <w:lvlJc w:val="left"/>
      <w:pPr>
        <w:ind w:left="4834" w:hanging="499"/>
      </w:pPr>
    </w:lvl>
    <w:lvl w:ilvl="6">
      <w:numFmt w:val="bullet"/>
      <w:lvlText w:val="•"/>
      <w:lvlJc w:val="left"/>
      <w:pPr>
        <w:ind w:left="5780" w:hanging="499"/>
      </w:pPr>
    </w:lvl>
    <w:lvl w:ilvl="7">
      <w:numFmt w:val="bullet"/>
      <w:lvlText w:val="•"/>
      <w:lvlJc w:val="left"/>
      <w:pPr>
        <w:ind w:left="6727" w:hanging="499"/>
      </w:pPr>
    </w:lvl>
    <w:lvl w:ilvl="8">
      <w:numFmt w:val="bullet"/>
      <w:lvlText w:val="•"/>
      <w:lvlJc w:val="left"/>
      <w:pPr>
        <w:ind w:left="7673" w:hanging="499"/>
      </w:pPr>
    </w:lvl>
  </w:abstractNum>
  <w:abstractNum w:abstractNumId="15">
    <w:nsid w:val="00000411"/>
    <w:multiLevelType w:val="multilevel"/>
    <w:tmpl w:val="00000894"/>
    <w:lvl w:ilvl="0">
      <w:start w:val="5"/>
      <w:numFmt w:val="decimal"/>
      <w:lvlText w:val="%1"/>
      <w:lvlJc w:val="left"/>
      <w:pPr>
        <w:ind w:left="542" w:hanging="631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42" w:hanging="631"/>
      </w:pPr>
      <w:rPr>
        <w:rFonts w:ascii="Arial" w:hAnsi="Arial" w:cs="Arial"/>
        <w:b/>
        <w:bCs/>
        <w:sz w:val="24"/>
        <w:szCs w:val="24"/>
      </w:rPr>
    </w:lvl>
    <w:lvl w:ilvl="2">
      <w:numFmt w:val="bullet"/>
      <w:lvlText w:val="•"/>
      <w:lvlJc w:val="left"/>
      <w:pPr>
        <w:ind w:left="2434" w:hanging="631"/>
      </w:pPr>
    </w:lvl>
    <w:lvl w:ilvl="3">
      <w:numFmt w:val="bullet"/>
      <w:lvlText w:val="•"/>
      <w:lvlJc w:val="left"/>
      <w:pPr>
        <w:ind w:left="3381" w:hanging="631"/>
      </w:pPr>
    </w:lvl>
    <w:lvl w:ilvl="4">
      <w:numFmt w:val="bullet"/>
      <w:lvlText w:val="•"/>
      <w:lvlJc w:val="left"/>
      <w:pPr>
        <w:ind w:left="4327" w:hanging="631"/>
      </w:pPr>
    </w:lvl>
    <w:lvl w:ilvl="5">
      <w:numFmt w:val="bullet"/>
      <w:lvlText w:val="•"/>
      <w:lvlJc w:val="left"/>
      <w:pPr>
        <w:ind w:left="5274" w:hanging="631"/>
      </w:pPr>
    </w:lvl>
    <w:lvl w:ilvl="6">
      <w:numFmt w:val="bullet"/>
      <w:lvlText w:val="•"/>
      <w:lvlJc w:val="left"/>
      <w:pPr>
        <w:ind w:left="6220" w:hanging="631"/>
      </w:pPr>
    </w:lvl>
    <w:lvl w:ilvl="7">
      <w:numFmt w:val="bullet"/>
      <w:lvlText w:val="•"/>
      <w:lvlJc w:val="left"/>
      <w:pPr>
        <w:ind w:left="7167" w:hanging="631"/>
      </w:pPr>
    </w:lvl>
    <w:lvl w:ilvl="8">
      <w:numFmt w:val="bullet"/>
      <w:lvlText w:val="•"/>
      <w:lvlJc w:val="left"/>
      <w:pPr>
        <w:ind w:left="8113" w:hanging="631"/>
      </w:pPr>
    </w:lvl>
  </w:abstractNum>
  <w:abstractNum w:abstractNumId="16">
    <w:nsid w:val="00000412"/>
    <w:multiLevelType w:val="multilevel"/>
    <w:tmpl w:val="00000895"/>
    <w:lvl w:ilvl="0">
      <w:numFmt w:val="bullet"/>
      <w:lvlText w:val="o"/>
      <w:lvlJc w:val="left"/>
      <w:pPr>
        <w:ind w:left="542" w:hanging="425"/>
      </w:pPr>
      <w:rPr>
        <w:rFonts w:ascii="Courier New" w:hAnsi="Courier New"/>
        <w:b w:val="0"/>
        <w:sz w:val="24"/>
      </w:rPr>
    </w:lvl>
    <w:lvl w:ilvl="1">
      <w:numFmt w:val="bullet"/>
      <w:lvlText w:val="•"/>
      <w:lvlJc w:val="left"/>
      <w:pPr>
        <w:ind w:left="1488" w:hanging="425"/>
      </w:pPr>
    </w:lvl>
    <w:lvl w:ilvl="2">
      <w:numFmt w:val="bullet"/>
      <w:lvlText w:val="•"/>
      <w:lvlJc w:val="left"/>
      <w:pPr>
        <w:ind w:left="2434" w:hanging="425"/>
      </w:pPr>
    </w:lvl>
    <w:lvl w:ilvl="3">
      <w:numFmt w:val="bullet"/>
      <w:lvlText w:val="•"/>
      <w:lvlJc w:val="left"/>
      <w:pPr>
        <w:ind w:left="3381" w:hanging="425"/>
      </w:pPr>
    </w:lvl>
    <w:lvl w:ilvl="4">
      <w:numFmt w:val="bullet"/>
      <w:lvlText w:val="•"/>
      <w:lvlJc w:val="left"/>
      <w:pPr>
        <w:ind w:left="4327" w:hanging="425"/>
      </w:pPr>
    </w:lvl>
    <w:lvl w:ilvl="5">
      <w:numFmt w:val="bullet"/>
      <w:lvlText w:val="•"/>
      <w:lvlJc w:val="left"/>
      <w:pPr>
        <w:ind w:left="5274" w:hanging="425"/>
      </w:pPr>
    </w:lvl>
    <w:lvl w:ilvl="6">
      <w:numFmt w:val="bullet"/>
      <w:lvlText w:val="•"/>
      <w:lvlJc w:val="left"/>
      <w:pPr>
        <w:ind w:left="6220" w:hanging="425"/>
      </w:pPr>
    </w:lvl>
    <w:lvl w:ilvl="7">
      <w:numFmt w:val="bullet"/>
      <w:lvlText w:val="•"/>
      <w:lvlJc w:val="left"/>
      <w:pPr>
        <w:ind w:left="7167" w:hanging="425"/>
      </w:pPr>
    </w:lvl>
    <w:lvl w:ilvl="8">
      <w:numFmt w:val="bullet"/>
      <w:lvlText w:val="•"/>
      <w:lvlJc w:val="left"/>
      <w:pPr>
        <w:ind w:left="8113" w:hanging="425"/>
      </w:pPr>
    </w:lvl>
  </w:abstractNum>
  <w:abstractNum w:abstractNumId="17">
    <w:nsid w:val="00000413"/>
    <w:multiLevelType w:val="multilevel"/>
    <w:tmpl w:val="00000896"/>
    <w:lvl w:ilvl="0">
      <w:start w:val="5"/>
      <w:numFmt w:val="decimal"/>
      <w:lvlText w:val="%1"/>
      <w:lvlJc w:val="left"/>
      <w:pPr>
        <w:ind w:left="102" w:hanging="538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left="102" w:hanging="538"/>
      </w:pPr>
      <w:rPr>
        <w:rFonts w:ascii="Arial" w:hAnsi="Arial" w:cs="Arial"/>
        <w:b/>
        <w:bCs/>
        <w:sz w:val="24"/>
        <w:szCs w:val="24"/>
      </w:rPr>
    </w:lvl>
    <w:lvl w:ilvl="2">
      <w:numFmt w:val="bullet"/>
      <w:lvlText w:val="•"/>
      <w:lvlJc w:val="left"/>
      <w:pPr>
        <w:ind w:left="1994" w:hanging="538"/>
      </w:pPr>
    </w:lvl>
    <w:lvl w:ilvl="3">
      <w:numFmt w:val="bullet"/>
      <w:lvlText w:val="•"/>
      <w:lvlJc w:val="left"/>
      <w:pPr>
        <w:ind w:left="2941" w:hanging="538"/>
      </w:pPr>
    </w:lvl>
    <w:lvl w:ilvl="4">
      <w:numFmt w:val="bullet"/>
      <w:lvlText w:val="•"/>
      <w:lvlJc w:val="left"/>
      <w:pPr>
        <w:ind w:left="3887" w:hanging="538"/>
      </w:pPr>
    </w:lvl>
    <w:lvl w:ilvl="5">
      <w:numFmt w:val="bullet"/>
      <w:lvlText w:val="•"/>
      <w:lvlJc w:val="left"/>
      <w:pPr>
        <w:ind w:left="4834" w:hanging="538"/>
      </w:pPr>
    </w:lvl>
    <w:lvl w:ilvl="6">
      <w:numFmt w:val="bullet"/>
      <w:lvlText w:val="•"/>
      <w:lvlJc w:val="left"/>
      <w:pPr>
        <w:ind w:left="5780" w:hanging="538"/>
      </w:pPr>
    </w:lvl>
    <w:lvl w:ilvl="7">
      <w:numFmt w:val="bullet"/>
      <w:lvlText w:val="•"/>
      <w:lvlJc w:val="left"/>
      <w:pPr>
        <w:ind w:left="6727" w:hanging="538"/>
      </w:pPr>
    </w:lvl>
    <w:lvl w:ilvl="8">
      <w:numFmt w:val="bullet"/>
      <w:lvlText w:val="•"/>
      <w:lvlJc w:val="left"/>
      <w:pPr>
        <w:ind w:left="7673" w:hanging="538"/>
      </w:pPr>
    </w:lvl>
  </w:abstractNum>
  <w:abstractNum w:abstractNumId="18">
    <w:nsid w:val="00000414"/>
    <w:multiLevelType w:val="multilevel"/>
    <w:tmpl w:val="00000897"/>
    <w:lvl w:ilvl="0">
      <w:start w:val="6"/>
      <w:numFmt w:val="decimal"/>
      <w:lvlText w:val="%1"/>
      <w:lvlJc w:val="left"/>
      <w:pPr>
        <w:ind w:left="102" w:hanging="66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02" w:hanging="662"/>
      </w:pPr>
      <w:rPr>
        <w:rFonts w:ascii="Arial" w:hAnsi="Arial" w:cs="Arial"/>
        <w:b/>
        <w:bCs/>
        <w:sz w:val="24"/>
        <w:szCs w:val="24"/>
      </w:rPr>
    </w:lvl>
    <w:lvl w:ilvl="2">
      <w:numFmt w:val="bullet"/>
      <w:lvlText w:val="-"/>
      <w:lvlJc w:val="left"/>
      <w:pPr>
        <w:ind w:left="102" w:hanging="180"/>
      </w:pPr>
      <w:rPr>
        <w:rFonts w:ascii="Arial" w:hAnsi="Arial"/>
        <w:b w:val="0"/>
        <w:sz w:val="24"/>
      </w:rPr>
    </w:lvl>
    <w:lvl w:ilvl="3">
      <w:numFmt w:val="bullet"/>
      <w:lvlText w:val="•"/>
      <w:lvlJc w:val="left"/>
      <w:pPr>
        <w:ind w:left="2941" w:hanging="180"/>
      </w:pPr>
    </w:lvl>
    <w:lvl w:ilvl="4">
      <w:numFmt w:val="bullet"/>
      <w:lvlText w:val="•"/>
      <w:lvlJc w:val="left"/>
      <w:pPr>
        <w:ind w:left="3887" w:hanging="180"/>
      </w:pPr>
    </w:lvl>
    <w:lvl w:ilvl="5">
      <w:numFmt w:val="bullet"/>
      <w:lvlText w:val="•"/>
      <w:lvlJc w:val="left"/>
      <w:pPr>
        <w:ind w:left="4834" w:hanging="180"/>
      </w:pPr>
    </w:lvl>
    <w:lvl w:ilvl="6">
      <w:numFmt w:val="bullet"/>
      <w:lvlText w:val="•"/>
      <w:lvlJc w:val="left"/>
      <w:pPr>
        <w:ind w:left="5780" w:hanging="180"/>
      </w:pPr>
    </w:lvl>
    <w:lvl w:ilvl="7">
      <w:numFmt w:val="bullet"/>
      <w:lvlText w:val="•"/>
      <w:lvlJc w:val="left"/>
      <w:pPr>
        <w:ind w:left="6727" w:hanging="180"/>
      </w:pPr>
    </w:lvl>
    <w:lvl w:ilvl="8">
      <w:numFmt w:val="bullet"/>
      <w:lvlText w:val="•"/>
      <w:lvlJc w:val="left"/>
      <w:pPr>
        <w:ind w:left="7673" w:hanging="180"/>
      </w:pPr>
    </w:lvl>
  </w:abstractNum>
  <w:abstractNum w:abstractNumId="19">
    <w:nsid w:val="00000415"/>
    <w:multiLevelType w:val="multilevel"/>
    <w:tmpl w:val="00000898"/>
    <w:lvl w:ilvl="0">
      <w:start w:val="7"/>
      <w:numFmt w:val="decimal"/>
      <w:lvlText w:val="%1"/>
      <w:lvlJc w:val="left"/>
      <w:pPr>
        <w:ind w:left="102" w:hanging="567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02" w:hanging="567"/>
      </w:pPr>
      <w:rPr>
        <w:rFonts w:ascii="Arial" w:hAnsi="Arial" w:cs="Arial"/>
        <w:b/>
        <w:bCs/>
        <w:sz w:val="24"/>
        <w:szCs w:val="24"/>
      </w:rPr>
    </w:lvl>
    <w:lvl w:ilvl="2">
      <w:numFmt w:val="bullet"/>
      <w:lvlText w:val="•"/>
      <w:lvlJc w:val="left"/>
      <w:pPr>
        <w:ind w:left="1994" w:hanging="567"/>
      </w:pPr>
    </w:lvl>
    <w:lvl w:ilvl="3">
      <w:numFmt w:val="bullet"/>
      <w:lvlText w:val="•"/>
      <w:lvlJc w:val="left"/>
      <w:pPr>
        <w:ind w:left="2941" w:hanging="567"/>
      </w:pPr>
    </w:lvl>
    <w:lvl w:ilvl="4">
      <w:numFmt w:val="bullet"/>
      <w:lvlText w:val="•"/>
      <w:lvlJc w:val="left"/>
      <w:pPr>
        <w:ind w:left="3887" w:hanging="567"/>
      </w:pPr>
    </w:lvl>
    <w:lvl w:ilvl="5">
      <w:numFmt w:val="bullet"/>
      <w:lvlText w:val="•"/>
      <w:lvlJc w:val="left"/>
      <w:pPr>
        <w:ind w:left="4834" w:hanging="567"/>
      </w:pPr>
    </w:lvl>
    <w:lvl w:ilvl="6">
      <w:numFmt w:val="bullet"/>
      <w:lvlText w:val="•"/>
      <w:lvlJc w:val="left"/>
      <w:pPr>
        <w:ind w:left="5780" w:hanging="567"/>
      </w:pPr>
    </w:lvl>
    <w:lvl w:ilvl="7">
      <w:numFmt w:val="bullet"/>
      <w:lvlText w:val="•"/>
      <w:lvlJc w:val="left"/>
      <w:pPr>
        <w:ind w:left="6727" w:hanging="567"/>
      </w:pPr>
    </w:lvl>
    <w:lvl w:ilvl="8">
      <w:numFmt w:val="bullet"/>
      <w:lvlText w:val="•"/>
      <w:lvlJc w:val="left"/>
      <w:pPr>
        <w:ind w:left="7673" w:hanging="567"/>
      </w:pPr>
    </w:lvl>
  </w:abstractNum>
  <w:abstractNum w:abstractNumId="20">
    <w:nsid w:val="00000416"/>
    <w:multiLevelType w:val="multilevel"/>
    <w:tmpl w:val="00000899"/>
    <w:lvl w:ilvl="0">
      <w:start w:val="8"/>
      <w:numFmt w:val="decimal"/>
      <w:lvlText w:val="%1"/>
      <w:lvlJc w:val="left"/>
      <w:pPr>
        <w:ind w:left="112" w:hanging="439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12" w:hanging="439"/>
      </w:pPr>
      <w:rPr>
        <w:rFonts w:ascii="Arial" w:hAnsi="Arial" w:cs="Arial"/>
        <w:b/>
        <w:bCs/>
        <w:sz w:val="24"/>
        <w:szCs w:val="24"/>
      </w:rPr>
    </w:lvl>
    <w:lvl w:ilvl="2">
      <w:numFmt w:val="bullet"/>
      <w:lvlText w:val=""/>
      <w:lvlJc w:val="left"/>
      <w:pPr>
        <w:ind w:left="102" w:hanging="192"/>
      </w:pPr>
      <w:rPr>
        <w:rFonts w:ascii="Symbol" w:hAnsi="Symbol"/>
        <w:b w:val="0"/>
        <w:sz w:val="24"/>
      </w:rPr>
    </w:lvl>
    <w:lvl w:ilvl="3">
      <w:numFmt w:val="bullet"/>
      <w:lvlText w:val="•"/>
      <w:lvlJc w:val="left"/>
      <w:pPr>
        <w:ind w:left="2213" w:hanging="192"/>
      </w:pPr>
    </w:lvl>
    <w:lvl w:ilvl="4">
      <w:numFmt w:val="bullet"/>
      <w:lvlText w:val="•"/>
      <w:lvlJc w:val="left"/>
      <w:pPr>
        <w:ind w:left="3264" w:hanging="192"/>
      </w:pPr>
    </w:lvl>
    <w:lvl w:ilvl="5">
      <w:numFmt w:val="bullet"/>
      <w:lvlText w:val="•"/>
      <w:lvlJc w:val="left"/>
      <w:pPr>
        <w:ind w:left="4314" w:hanging="192"/>
      </w:pPr>
    </w:lvl>
    <w:lvl w:ilvl="6">
      <w:numFmt w:val="bullet"/>
      <w:lvlText w:val="•"/>
      <w:lvlJc w:val="left"/>
      <w:pPr>
        <w:ind w:left="5364" w:hanging="192"/>
      </w:pPr>
    </w:lvl>
    <w:lvl w:ilvl="7">
      <w:numFmt w:val="bullet"/>
      <w:lvlText w:val="•"/>
      <w:lvlJc w:val="left"/>
      <w:pPr>
        <w:ind w:left="6415" w:hanging="192"/>
      </w:pPr>
    </w:lvl>
    <w:lvl w:ilvl="8">
      <w:numFmt w:val="bullet"/>
      <w:lvlText w:val="•"/>
      <w:lvlJc w:val="left"/>
      <w:pPr>
        <w:ind w:left="7465" w:hanging="192"/>
      </w:pPr>
    </w:lvl>
  </w:abstractNum>
  <w:abstractNum w:abstractNumId="21">
    <w:nsid w:val="00000417"/>
    <w:multiLevelType w:val="multilevel"/>
    <w:tmpl w:val="0000089A"/>
    <w:lvl w:ilvl="0">
      <w:start w:val="9"/>
      <w:numFmt w:val="decimal"/>
      <w:lvlText w:val="%1"/>
      <w:lvlJc w:val="left"/>
      <w:pPr>
        <w:ind w:left="102" w:hanging="519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02" w:hanging="519"/>
      </w:pPr>
      <w:rPr>
        <w:rFonts w:ascii="Arial" w:hAnsi="Arial" w:cs="Arial"/>
        <w:b/>
        <w:bCs/>
        <w:sz w:val="24"/>
        <w:szCs w:val="24"/>
      </w:rPr>
    </w:lvl>
    <w:lvl w:ilvl="2">
      <w:numFmt w:val="bullet"/>
      <w:lvlText w:val="•"/>
      <w:lvlJc w:val="left"/>
      <w:pPr>
        <w:ind w:left="1994" w:hanging="519"/>
      </w:pPr>
    </w:lvl>
    <w:lvl w:ilvl="3">
      <w:numFmt w:val="bullet"/>
      <w:lvlText w:val="•"/>
      <w:lvlJc w:val="left"/>
      <w:pPr>
        <w:ind w:left="2941" w:hanging="519"/>
      </w:pPr>
    </w:lvl>
    <w:lvl w:ilvl="4">
      <w:numFmt w:val="bullet"/>
      <w:lvlText w:val="•"/>
      <w:lvlJc w:val="left"/>
      <w:pPr>
        <w:ind w:left="3887" w:hanging="519"/>
      </w:pPr>
    </w:lvl>
    <w:lvl w:ilvl="5">
      <w:numFmt w:val="bullet"/>
      <w:lvlText w:val="•"/>
      <w:lvlJc w:val="left"/>
      <w:pPr>
        <w:ind w:left="4834" w:hanging="519"/>
      </w:pPr>
    </w:lvl>
    <w:lvl w:ilvl="6">
      <w:numFmt w:val="bullet"/>
      <w:lvlText w:val="•"/>
      <w:lvlJc w:val="left"/>
      <w:pPr>
        <w:ind w:left="5780" w:hanging="519"/>
      </w:pPr>
    </w:lvl>
    <w:lvl w:ilvl="7">
      <w:numFmt w:val="bullet"/>
      <w:lvlText w:val="•"/>
      <w:lvlJc w:val="left"/>
      <w:pPr>
        <w:ind w:left="6727" w:hanging="519"/>
      </w:pPr>
    </w:lvl>
    <w:lvl w:ilvl="8">
      <w:numFmt w:val="bullet"/>
      <w:lvlText w:val="•"/>
      <w:lvlJc w:val="left"/>
      <w:pPr>
        <w:ind w:left="7673" w:hanging="519"/>
      </w:pPr>
    </w:lvl>
  </w:abstractNum>
  <w:abstractNum w:abstractNumId="22">
    <w:nsid w:val="00000418"/>
    <w:multiLevelType w:val="multilevel"/>
    <w:tmpl w:val="0000089B"/>
    <w:lvl w:ilvl="0">
      <w:start w:val="10"/>
      <w:numFmt w:val="decimal"/>
      <w:lvlText w:val="%1"/>
      <w:lvlJc w:val="left"/>
      <w:pPr>
        <w:ind w:left="222" w:hanging="535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left="222" w:hanging="535"/>
      </w:pPr>
      <w:rPr>
        <w:rFonts w:ascii="Arial" w:hAnsi="Arial" w:cs="Arial"/>
        <w:b/>
        <w:bCs/>
        <w:sz w:val="24"/>
        <w:szCs w:val="24"/>
      </w:rPr>
    </w:lvl>
    <w:lvl w:ilvl="2">
      <w:numFmt w:val="bullet"/>
      <w:lvlText w:val="•"/>
      <w:lvlJc w:val="left"/>
      <w:pPr>
        <w:ind w:left="2114" w:hanging="535"/>
      </w:pPr>
    </w:lvl>
    <w:lvl w:ilvl="3">
      <w:numFmt w:val="bullet"/>
      <w:lvlText w:val="•"/>
      <w:lvlJc w:val="left"/>
      <w:pPr>
        <w:ind w:left="3061" w:hanging="535"/>
      </w:pPr>
    </w:lvl>
    <w:lvl w:ilvl="4">
      <w:numFmt w:val="bullet"/>
      <w:lvlText w:val="•"/>
      <w:lvlJc w:val="left"/>
      <w:pPr>
        <w:ind w:left="4007" w:hanging="535"/>
      </w:pPr>
    </w:lvl>
    <w:lvl w:ilvl="5">
      <w:numFmt w:val="bullet"/>
      <w:lvlText w:val="•"/>
      <w:lvlJc w:val="left"/>
      <w:pPr>
        <w:ind w:left="4954" w:hanging="535"/>
      </w:pPr>
    </w:lvl>
    <w:lvl w:ilvl="6">
      <w:numFmt w:val="bullet"/>
      <w:lvlText w:val="•"/>
      <w:lvlJc w:val="left"/>
      <w:pPr>
        <w:ind w:left="5900" w:hanging="535"/>
      </w:pPr>
    </w:lvl>
    <w:lvl w:ilvl="7">
      <w:numFmt w:val="bullet"/>
      <w:lvlText w:val="•"/>
      <w:lvlJc w:val="left"/>
      <w:pPr>
        <w:ind w:left="6847" w:hanging="535"/>
      </w:pPr>
    </w:lvl>
    <w:lvl w:ilvl="8">
      <w:numFmt w:val="bullet"/>
      <w:lvlText w:val="•"/>
      <w:lvlJc w:val="left"/>
      <w:pPr>
        <w:ind w:left="7793" w:hanging="535"/>
      </w:pPr>
    </w:lvl>
  </w:abstractNum>
  <w:abstractNum w:abstractNumId="23">
    <w:nsid w:val="00000419"/>
    <w:multiLevelType w:val="multilevel"/>
    <w:tmpl w:val="0000089C"/>
    <w:lvl w:ilvl="0">
      <w:start w:val="1"/>
      <w:numFmt w:val="decimal"/>
      <w:lvlText w:val="%1)"/>
      <w:lvlJc w:val="left"/>
      <w:pPr>
        <w:ind w:left="102" w:hanging="305"/>
      </w:pPr>
      <w:rPr>
        <w:rFonts w:ascii="Arial" w:hAnsi="Arial" w:cs="Aria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48" w:hanging="305"/>
      </w:pPr>
    </w:lvl>
    <w:lvl w:ilvl="2">
      <w:numFmt w:val="bullet"/>
      <w:lvlText w:val="•"/>
      <w:lvlJc w:val="left"/>
      <w:pPr>
        <w:ind w:left="1994" w:hanging="305"/>
      </w:pPr>
    </w:lvl>
    <w:lvl w:ilvl="3">
      <w:numFmt w:val="bullet"/>
      <w:lvlText w:val="•"/>
      <w:lvlJc w:val="left"/>
      <w:pPr>
        <w:ind w:left="2941" w:hanging="305"/>
      </w:pPr>
    </w:lvl>
    <w:lvl w:ilvl="4">
      <w:numFmt w:val="bullet"/>
      <w:lvlText w:val="•"/>
      <w:lvlJc w:val="left"/>
      <w:pPr>
        <w:ind w:left="3887" w:hanging="305"/>
      </w:pPr>
    </w:lvl>
    <w:lvl w:ilvl="5">
      <w:numFmt w:val="bullet"/>
      <w:lvlText w:val="•"/>
      <w:lvlJc w:val="left"/>
      <w:pPr>
        <w:ind w:left="4834" w:hanging="305"/>
      </w:pPr>
    </w:lvl>
    <w:lvl w:ilvl="6">
      <w:numFmt w:val="bullet"/>
      <w:lvlText w:val="•"/>
      <w:lvlJc w:val="left"/>
      <w:pPr>
        <w:ind w:left="5780" w:hanging="305"/>
      </w:pPr>
    </w:lvl>
    <w:lvl w:ilvl="7">
      <w:numFmt w:val="bullet"/>
      <w:lvlText w:val="•"/>
      <w:lvlJc w:val="left"/>
      <w:pPr>
        <w:ind w:left="6727" w:hanging="305"/>
      </w:pPr>
    </w:lvl>
    <w:lvl w:ilvl="8">
      <w:numFmt w:val="bullet"/>
      <w:lvlText w:val="•"/>
      <w:lvlJc w:val="left"/>
      <w:pPr>
        <w:ind w:left="7673" w:hanging="305"/>
      </w:pPr>
    </w:lvl>
  </w:abstractNum>
  <w:abstractNum w:abstractNumId="24">
    <w:nsid w:val="0000041A"/>
    <w:multiLevelType w:val="multilevel"/>
    <w:tmpl w:val="0000089D"/>
    <w:lvl w:ilvl="0">
      <w:start w:val="13"/>
      <w:numFmt w:val="decimal"/>
      <w:lvlText w:val="%1"/>
      <w:lvlJc w:val="left"/>
      <w:pPr>
        <w:ind w:left="102" w:hanging="809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02" w:hanging="809"/>
      </w:pPr>
      <w:rPr>
        <w:rFonts w:ascii="Arial" w:hAnsi="Arial" w:cs="Arial"/>
        <w:b/>
        <w:bCs/>
        <w:sz w:val="24"/>
        <w:szCs w:val="24"/>
      </w:rPr>
    </w:lvl>
    <w:lvl w:ilvl="2">
      <w:numFmt w:val="bullet"/>
      <w:lvlText w:val="•"/>
      <w:lvlJc w:val="left"/>
      <w:pPr>
        <w:ind w:left="1994" w:hanging="809"/>
      </w:pPr>
    </w:lvl>
    <w:lvl w:ilvl="3">
      <w:numFmt w:val="bullet"/>
      <w:lvlText w:val="•"/>
      <w:lvlJc w:val="left"/>
      <w:pPr>
        <w:ind w:left="2941" w:hanging="809"/>
      </w:pPr>
    </w:lvl>
    <w:lvl w:ilvl="4">
      <w:numFmt w:val="bullet"/>
      <w:lvlText w:val="•"/>
      <w:lvlJc w:val="left"/>
      <w:pPr>
        <w:ind w:left="3887" w:hanging="809"/>
      </w:pPr>
    </w:lvl>
    <w:lvl w:ilvl="5">
      <w:numFmt w:val="bullet"/>
      <w:lvlText w:val="•"/>
      <w:lvlJc w:val="left"/>
      <w:pPr>
        <w:ind w:left="4834" w:hanging="809"/>
      </w:pPr>
    </w:lvl>
    <w:lvl w:ilvl="6">
      <w:numFmt w:val="bullet"/>
      <w:lvlText w:val="•"/>
      <w:lvlJc w:val="left"/>
      <w:pPr>
        <w:ind w:left="5780" w:hanging="809"/>
      </w:pPr>
    </w:lvl>
    <w:lvl w:ilvl="7">
      <w:numFmt w:val="bullet"/>
      <w:lvlText w:val="•"/>
      <w:lvlJc w:val="left"/>
      <w:pPr>
        <w:ind w:left="6727" w:hanging="809"/>
      </w:pPr>
    </w:lvl>
    <w:lvl w:ilvl="8">
      <w:numFmt w:val="bullet"/>
      <w:lvlText w:val="•"/>
      <w:lvlJc w:val="left"/>
      <w:pPr>
        <w:ind w:left="7673" w:hanging="809"/>
      </w:pPr>
    </w:lvl>
  </w:abstractNum>
  <w:abstractNum w:abstractNumId="25">
    <w:nsid w:val="0000041B"/>
    <w:multiLevelType w:val="multilevel"/>
    <w:tmpl w:val="0000089E"/>
    <w:lvl w:ilvl="0">
      <w:numFmt w:val="bullet"/>
      <w:lvlText w:val="-"/>
      <w:lvlJc w:val="left"/>
      <w:pPr>
        <w:ind w:left="810" w:hanging="147"/>
      </w:pPr>
      <w:rPr>
        <w:rFonts w:ascii="Arial" w:hAnsi="Arial"/>
        <w:b w:val="0"/>
        <w:sz w:val="24"/>
      </w:rPr>
    </w:lvl>
    <w:lvl w:ilvl="1">
      <w:numFmt w:val="bullet"/>
      <w:lvlText w:val="•"/>
      <w:lvlJc w:val="left"/>
      <w:pPr>
        <w:ind w:left="1685" w:hanging="147"/>
      </w:pPr>
    </w:lvl>
    <w:lvl w:ilvl="2">
      <w:numFmt w:val="bullet"/>
      <w:lvlText w:val="•"/>
      <w:lvlJc w:val="left"/>
      <w:pPr>
        <w:ind w:left="2561" w:hanging="147"/>
      </w:pPr>
    </w:lvl>
    <w:lvl w:ilvl="3">
      <w:numFmt w:val="bullet"/>
      <w:lvlText w:val="•"/>
      <w:lvlJc w:val="left"/>
      <w:pPr>
        <w:ind w:left="3436" w:hanging="147"/>
      </w:pPr>
    </w:lvl>
    <w:lvl w:ilvl="4">
      <w:numFmt w:val="bullet"/>
      <w:lvlText w:val="•"/>
      <w:lvlJc w:val="left"/>
      <w:pPr>
        <w:ind w:left="4312" w:hanging="147"/>
      </w:pPr>
    </w:lvl>
    <w:lvl w:ilvl="5">
      <w:numFmt w:val="bullet"/>
      <w:lvlText w:val="•"/>
      <w:lvlJc w:val="left"/>
      <w:pPr>
        <w:ind w:left="5188" w:hanging="147"/>
      </w:pPr>
    </w:lvl>
    <w:lvl w:ilvl="6">
      <w:numFmt w:val="bullet"/>
      <w:lvlText w:val="•"/>
      <w:lvlJc w:val="left"/>
      <w:pPr>
        <w:ind w:left="6063" w:hanging="147"/>
      </w:pPr>
    </w:lvl>
    <w:lvl w:ilvl="7">
      <w:numFmt w:val="bullet"/>
      <w:lvlText w:val="•"/>
      <w:lvlJc w:val="left"/>
      <w:pPr>
        <w:ind w:left="6939" w:hanging="147"/>
      </w:pPr>
    </w:lvl>
    <w:lvl w:ilvl="8">
      <w:numFmt w:val="bullet"/>
      <w:lvlText w:val="•"/>
      <w:lvlJc w:val="left"/>
      <w:pPr>
        <w:ind w:left="7815" w:hanging="147"/>
      </w:pPr>
    </w:lvl>
  </w:abstractNum>
  <w:abstractNum w:abstractNumId="26">
    <w:nsid w:val="0000041C"/>
    <w:multiLevelType w:val="multilevel"/>
    <w:tmpl w:val="0000089F"/>
    <w:lvl w:ilvl="0">
      <w:numFmt w:val="bullet"/>
      <w:lvlText w:val=""/>
      <w:lvlJc w:val="left"/>
      <w:pPr>
        <w:ind w:left="810" w:hanging="708"/>
      </w:pPr>
      <w:rPr>
        <w:rFonts w:ascii="Symbol" w:hAnsi="Symbol"/>
        <w:b w:val="0"/>
        <w:sz w:val="24"/>
      </w:rPr>
    </w:lvl>
    <w:lvl w:ilvl="1">
      <w:numFmt w:val="bullet"/>
      <w:lvlText w:val="•"/>
      <w:lvlJc w:val="left"/>
      <w:pPr>
        <w:ind w:left="1685" w:hanging="708"/>
      </w:pPr>
    </w:lvl>
    <w:lvl w:ilvl="2">
      <w:numFmt w:val="bullet"/>
      <w:lvlText w:val="•"/>
      <w:lvlJc w:val="left"/>
      <w:pPr>
        <w:ind w:left="2561" w:hanging="708"/>
      </w:pPr>
    </w:lvl>
    <w:lvl w:ilvl="3">
      <w:numFmt w:val="bullet"/>
      <w:lvlText w:val="•"/>
      <w:lvlJc w:val="left"/>
      <w:pPr>
        <w:ind w:left="3436" w:hanging="708"/>
      </w:pPr>
    </w:lvl>
    <w:lvl w:ilvl="4">
      <w:numFmt w:val="bullet"/>
      <w:lvlText w:val="•"/>
      <w:lvlJc w:val="left"/>
      <w:pPr>
        <w:ind w:left="4312" w:hanging="708"/>
      </w:pPr>
    </w:lvl>
    <w:lvl w:ilvl="5">
      <w:numFmt w:val="bullet"/>
      <w:lvlText w:val="•"/>
      <w:lvlJc w:val="left"/>
      <w:pPr>
        <w:ind w:left="5188" w:hanging="708"/>
      </w:pPr>
    </w:lvl>
    <w:lvl w:ilvl="6">
      <w:numFmt w:val="bullet"/>
      <w:lvlText w:val="•"/>
      <w:lvlJc w:val="left"/>
      <w:pPr>
        <w:ind w:left="6063" w:hanging="708"/>
      </w:pPr>
    </w:lvl>
    <w:lvl w:ilvl="7">
      <w:numFmt w:val="bullet"/>
      <w:lvlText w:val="•"/>
      <w:lvlJc w:val="left"/>
      <w:pPr>
        <w:ind w:left="6939" w:hanging="708"/>
      </w:pPr>
    </w:lvl>
    <w:lvl w:ilvl="8">
      <w:numFmt w:val="bullet"/>
      <w:lvlText w:val="•"/>
      <w:lvlJc w:val="left"/>
      <w:pPr>
        <w:ind w:left="7815" w:hanging="708"/>
      </w:pPr>
    </w:lvl>
  </w:abstractNum>
  <w:abstractNum w:abstractNumId="27">
    <w:nsid w:val="0000041D"/>
    <w:multiLevelType w:val="multilevel"/>
    <w:tmpl w:val="000008A0"/>
    <w:lvl w:ilvl="0">
      <w:numFmt w:val="bullet"/>
      <w:lvlText w:val="•"/>
      <w:lvlJc w:val="left"/>
      <w:pPr>
        <w:ind w:left="102" w:hanging="175"/>
      </w:pPr>
      <w:rPr>
        <w:rFonts w:ascii="Arial" w:hAnsi="Arial"/>
        <w:b w:val="0"/>
        <w:sz w:val="24"/>
      </w:rPr>
    </w:lvl>
    <w:lvl w:ilvl="1">
      <w:numFmt w:val="bullet"/>
      <w:lvlText w:val="•"/>
      <w:lvlJc w:val="left"/>
      <w:pPr>
        <w:ind w:left="1048" w:hanging="175"/>
      </w:pPr>
    </w:lvl>
    <w:lvl w:ilvl="2">
      <w:numFmt w:val="bullet"/>
      <w:lvlText w:val="•"/>
      <w:lvlJc w:val="left"/>
      <w:pPr>
        <w:ind w:left="1994" w:hanging="175"/>
      </w:pPr>
    </w:lvl>
    <w:lvl w:ilvl="3">
      <w:numFmt w:val="bullet"/>
      <w:lvlText w:val="•"/>
      <w:lvlJc w:val="left"/>
      <w:pPr>
        <w:ind w:left="2941" w:hanging="175"/>
      </w:pPr>
    </w:lvl>
    <w:lvl w:ilvl="4">
      <w:numFmt w:val="bullet"/>
      <w:lvlText w:val="•"/>
      <w:lvlJc w:val="left"/>
      <w:pPr>
        <w:ind w:left="3887" w:hanging="175"/>
      </w:pPr>
    </w:lvl>
    <w:lvl w:ilvl="5">
      <w:numFmt w:val="bullet"/>
      <w:lvlText w:val="•"/>
      <w:lvlJc w:val="left"/>
      <w:pPr>
        <w:ind w:left="4834" w:hanging="175"/>
      </w:pPr>
    </w:lvl>
    <w:lvl w:ilvl="6">
      <w:numFmt w:val="bullet"/>
      <w:lvlText w:val="•"/>
      <w:lvlJc w:val="left"/>
      <w:pPr>
        <w:ind w:left="5780" w:hanging="175"/>
      </w:pPr>
    </w:lvl>
    <w:lvl w:ilvl="7">
      <w:numFmt w:val="bullet"/>
      <w:lvlText w:val="•"/>
      <w:lvlJc w:val="left"/>
      <w:pPr>
        <w:ind w:left="6727" w:hanging="175"/>
      </w:pPr>
    </w:lvl>
    <w:lvl w:ilvl="8">
      <w:numFmt w:val="bullet"/>
      <w:lvlText w:val="•"/>
      <w:lvlJc w:val="left"/>
      <w:pPr>
        <w:ind w:left="7673" w:hanging="175"/>
      </w:pPr>
    </w:lvl>
  </w:abstractNum>
  <w:abstractNum w:abstractNumId="28">
    <w:nsid w:val="0E197B1A"/>
    <w:multiLevelType w:val="hybridMultilevel"/>
    <w:tmpl w:val="E796F7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2780AA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0">
    <w:nsid w:val="71A776C8"/>
    <w:multiLevelType w:val="multilevel"/>
    <w:tmpl w:val="354C1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DBD1E65"/>
    <w:multiLevelType w:val="multilevel"/>
    <w:tmpl w:val="DD7C9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30"/>
  </w:num>
  <w:num w:numId="3">
    <w:abstractNumId w:val="27"/>
  </w:num>
  <w:num w:numId="4">
    <w:abstractNumId w:val="26"/>
  </w:num>
  <w:num w:numId="5">
    <w:abstractNumId w:val="25"/>
  </w:num>
  <w:num w:numId="6">
    <w:abstractNumId w:val="24"/>
  </w:num>
  <w:num w:numId="7">
    <w:abstractNumId w:val="23"/>
  </w:num>
  <w:num w:numId="8">
    <w:abstractNumId w:val="22"/>
  </w:num>
  <w:num w:numId="9">
    <w:abstractNumId w:val="21"/>
  </w:num>
  <w:num w:numId="10">
    <w:abstractNumId w:val="20"/>
  </w:num>
  <w:num w:numId="11">
    <w:abstractNumId w:val="19"/>
  </w:num>
  <w:num w:numId="12">
    <w:abstractNumId w:val="18"/>
  </w:num>
  <w:num w:numId="13">
    <w:abstractNumId w:val="17"/>
  </w:num>
  <w:num w:numId="14">
    <w:abstractNumId w:val="16"/>
  </w:num>
  <w:num w:numId="15">
    <w:abstractNumId w:val="15"/>
  </w:num>
  <w:num w:numId="16">
    <w:abstractNumId w:val="14"/>
  </w:num>
  <w:num w:numId="17">
    <w:abstractNumId w:val="13"/>
  </w:num>
  <w:num w:numId="18">
    <w:abstractNumId w:val="12"/>
  </w:num>
  <w:num w:numId="19">
    <w:abstractNumId w:val="11"/>
  </w:num>
  <w:num w:numId="20">
    <w:abstractNumId w:val="10"/>
  </w:num>
  <w:num w:numId="21">
    <w:abstractNumId w:val="9"/>
  </w:num>
  <w:num w:numId="22">
    <w:abstractNumId w:val="8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29"/>
  </w:num>
  <w:num w:numId="32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53F5A"/>
    <w:rsid w:val="0000331D"/>
    <w:rsid w:val="00091F18"/>
    <w:rsid w:val="000B170F"/>
    <w:rsid w:val="001C7258"/>
    <w:rsid w:val="00212C69"/>
    <w:rsid w:val="0026738F"/>
    <w:rsid w:val="002B237D"/>
    <w:rsid w:val="002C3B2C"/>
    <w:rsid w:val="002E5F6A"/>
    <w:rsid w:val="00353F5A"/>
    <w:rsid w:val="00405808"/>
    <w:rsid w:val="0041775E"/>
    <w:rsid w:val="00472EBB"/>
    <w:rsid w:val="0062530B"/>
    <w:rsid w:val="006A7A4A"/>
    <w:rsid w:val="00711895"/>
    <w:rsid w:val="007577FF"/>
    <w:rsid w:val="007F5067"/>
    <w:rsid w:val="0081720A"/>
    <w:rsid w:val="00824B21"/>
    <w:rsid w:val="00830C23"/>
    <w:rsid w:val="00874E44"/>
    <w:rsid w:val="008E6513"/>
    <w:rsid w:val="009262AA"/>
    <w:rsid w:val="00A0736E"/>
    <w:rsid w:val="00A96FDA"/>
    <w:rsid w:val="00CE307B"/>
    <w:rsid w:val="00D70143"/>
    <w:rsid w:val="00E24F14"/>
    <w:rsid w:val="00FF3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37D"/>
  </w:style>
  <w:style w:type="paragraph" w:styleId="1">
    <w:name w:val="heading 1"/>
    <w:basedOn w:val="a"/>
    <w:next w:val="a"/>
    <w:link w:val="10"/>
    <w:uiPriority w:val="1"/>
    <w:qFormat/>
    <w:rsid w:val="00353F5A"/>
    <w:pPr>
      <w:keepNext/>
      <w:widowControl w:val="0"/>
      <w:tabs>
        <w:tab w:val="num" w:pos="0"/>
      </w:tabs>
      <w:overflowPunct w:val="0"/>
      <w:autoSpaceDE w:val="0"/>
      <w:spacing w:after="0" w:line="240" w:lineRule="auto"/>
      <w:ind w:left="432" w:hanging="432"/>
      <w:outlineLvl w:val="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1895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3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53F5A"/>
    <w:rPr>
      <w:b/>
      <w:bCs/>
    </w:rPr>
  </w:style>
  <w:style w:type="character" w:styleId="a5">
    <w:name w:val="Hyperlink"/>
    <w:basedOn w:val="a0"/>
    <w:uiPriority w:val="99"/>
    <w:semiHidden/>
    <w:unhideWhenUsed/>
    <w:rsid w:val="00353F5A"/>
    <w:rPr>
      <w:color w:val="0000FF"/>
      <w:u w:val="single"/>
    </w:rPr>
  </w:style>
  <w:style w:type="character" w:styleId="a6">
    <w:name w:val="Emphasis"/>
    <w:basedOn w:val="a0"/>
    <w:uiPriority w:val="20"/>
    <w:qFormat/>
    <w:rsid w:val="00353F5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53F5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Default">
    <w:name w:val="Default"/>
    <w:rsid w:val="00A96F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Заголовок 21"/>
    <w:basedOn w:val="a"/>
    <w:next w:val="a"/>
    <w:uiPriority w:val="1"/>
    <w:qFormat/>
    <w:rsid w:val="00711895"/>
    <w:pPr>
      <w:widowControl w:val="0"/>
      <w:autoSpaceDE w:val="0"/>
      <w:autoSpaceDN w:val="0"/>
      <w:adjustRightInd w:val="0"/>
      <w:spacing w:before="139" w:after="0" w:line="240" w:lineRule="auto"/>
      <w:ind w:left="122"/>
      <w:outlineLvl w:val="1"/>
    </w:pPr>
    <w:rPr>
      <w:rFonts w:ascii="Arial" w:hAnsi="Arial" w:cs="Arial"/>
      <w:b/>
      <w:bCs/>
      <w:i/>
      <w:iCs/>
      <w:sz w:val="24"/>
      <w:szCs w:val="24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711895"/>
  </w:style>
  <w:style w:type="character" w:customStyle="1" w:styleId="20">
    <w:name w:val="Заголовок 2 Знак"/>
    <w:basedOn w:val="a0"/>
    <w:link w:val="2"/>
    <w:uiPriority w:val="9"/>
    <w:semiHidden/>
    <w:locked/>
    <w:rsid w:val="0071189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12">
    <w:name w:val="Основной текст1"/>
    <w:basedOn w:val="a"/>
    <w:next w:val="a7"/>
    <w:link w:val="a8"/>
    <w:uiPriority w:val="99"/>
    <w:qFormat/>
    <w:rsid w:val="00711895"/>
    <w:pPr>
      <w:widowControl w:val="0"/>
      <w:autoSpaceDE w:val="0"/>
      <w:autoSpaceDN w:val="0"/>
      <w:adjustRightInd w:val="0"/>
      <w:spacing w:before="5" w:after="0" w:line="240" w:lineRule="auto"/>
      <w:ind w:left="102" w:firstLine="707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12"/>
    <w:uiPriority w:val="99"/>
    <w:semiHidden/>
    <w:locked/>
    <w:rsid w:val="00711895"/>
    <w:rPr>
      <w:rFonts w:ascii="Times New Roman" w:hAnsi="Times New Roman" w:cs="Times New Roman"/>
      <w:sz w:val="24"/>
      <w:szCs w:val="24"/>
    </w:rPr>
  </w:style>
  <w:style w:type="paragraph" w:customStyle="1" w:styleId="13">
    <w:name w:val="Абзац списка1"/>
    <w:basedOn w:val="a"/>
    <w:next w:val="a9"/>
    <w:uiPriority w:val="1"/>
    <w:qFormat/>
    <w:rsid w:val="007118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118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210">
    <w:name w:val="Заголовок 2 Знак1"/>
    <w:basedOn w:val="a0"/>
    <w:link w:val="2"/>
    <w:uiPriority w:val="9"/>
    <w:semiHidden/>
    <w:rsid w:val="007118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ody Text"/>
    <w:basedOn w:val="a"/>
    <w:link w:val="14"/>
    <w:uiPriority w:val="99"/>
    <w:semiHidden/>
    <w:unhideWhenUsed/>
    <w:rsid w:val="00711895"/>
    <w:pPr>
      <w:spacing w:after="120"/>
    </w:pPr>
  </w:style>
  <w:style w:type="character" w:customStyle="1" w:styleId="14">
    <w:name w:val="Основной текст Знак1"/>
    <w:basedOn w:val="a0"/>
    <w:link w:val="a7"/>
    <w:uiPriority w:val="99"/>
    <w:semiHidden/>
    <w:rsid w:val="00711895"/>
  </w:style>
  <w:style w:type="paragraph" w:styleId="a9">
    <w:name w:val="List Paragraph"/>
    <w:basedOn w:val="a"/>
    <w:uiPriority w:val="34"/>
    <w:qFormat/>
    <w:rsid w:val="00711895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11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11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353F5A"/>
    <w:pPr>
      <w:keepNext/>
      <w:widowControl w:val="0"/>
      <w:tabs>
        <w:tab w:val="num" w:pos="0"/>
      </w:tabs>
      <w:overflowPunct w:val="0"/>
      <w:autoSpaceDE w:val="0"/>
      <w:spacing w:after="0" w:line="240" w:lineRule="auto"/>
      <w:ind w:left="432" w:hanging="432"/>
      <w:outlineLvl w:val="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1895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3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53F5A"/>
    <w:rPr>
      <w:b/>
      <w:bCs/>
    </w:rPr>
  </w:style>
  <w:style w:type="character" w:styleId="a5">
    <w:name w:val="Hyperlink"/>
    <w:basedOn w:val="a0"/>
    <w:uiPriority w:val="99"/>
    <w:semiHidden/>
    <w:unhideWhenUsed/>
    <w:rsid w:val="00353F5A"/>
    <w:rPr>
      <w:color w:val="0000FF"/>
      <w:u w:val="single"/>
    </w:rPr>
  </w:style>
  <w:style w:type="character" w:styleId="a6">
    <w:name w:val="Emphasis"/>
    <w:basedOn w:val="a0"/>
    <w:uiPriority w:val="20"/>
    <w:qFormat/>
    <w:rsid w:val="00353F5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53F5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Default">
    <w:name w:val="Default"/>
    <w:rsid w:val="00A96F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Заголовок 21"/>
    <w:basedOn w:val="a"/>
    <w:next w:val="a"/>
    <w:uiPriority w:val="1"/>
    <w:qFormat/>
    <w:rsid w:val="00711895"/>
    <w:pPr>
      <w:widowControl w:val="0"/>
      <w:autoSpaceDE w:val="0"/>
      <w:autoSpaceDN w:val="0"/>
      <w:adjustRightInd w:val="0"/>
      <w:spacing w:before="139" w:after="0" w:line="240" w:lineRule="auto"/>
      <w:ind w:left="122"/>
      <w:outlineLvl w:val="1"/>
    </w:pPr>
    <w:rPr>
      <w:rFonts w:ascii="Arial" w:hAnsi="Arial" w:cs="Arial"/>
      <w:b/>
      <w:bCs/>
      <w:i/>
      <w:iCs/>
      <w:sz w:val="24"/>
      <w:szCs w:val="24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711895"/>
  </w:style>
  <w:style w:type="character" w:customStyle="1" w:styleId="20">
    <w:name w:val="Заголовок 2 Знак"/>
    <w:basedOn w:val="a0"/>
    <w:link w:val="2"/>
    <w:uiPriority w:val="9"/>
    <w:semiHidden/>
    <w:locked/>
    <w:rsid w:val="0071189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12">
    <w:name w:val="Основной текст1"/>
    <w:basedOn w:val="a"/>
    <w:next w:val="a7"/>
    <w:link w:val="a8"/>
    <w:uiPriority w:val="99"/>
    <w:qFormat/>
    <w:rsid w:val="00711895"/>
    <w:pPr>
      <w:widowControl w:val="0"/>
      <w:autoSpaceDE w:val="0"/>
      <w:autoSpaceDN w:val="0"/>
      <w:adjustRightInd w:val="0"/>
      <w:spacing w:before="5" w:after="0" w:line="240" w:lineRule="auto"/>
      <w:ind w:left="102" w:firstLine="707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12"/>
    <w:uiPriority w:val="99"/>
    <w:semiHidden/>
    <w:locked/>
    <w:rsid w:val="00711895"/>
    <w:rPr>
      <w:rFonts w:ascii="Times New Roman" w:hAnsi="Times New Roman" w:cs="Times New Roman"/>
      <w:sz w:val="24"/>
      <w:szCs w:val="24"/>
    </w:rPr>
  </w:style>
  <w:style w:type="paragraph" w:customStyle="1" w:styleId="13">
    <w:name w:val="Абзац списка1"/>
    <w:basedOn w:val="a"/>
    <w:next w:val="a9"/>
    <w:uiPriority w:val="1"/>
    <w:qFormat/>
    <w:rsid w:val="007118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118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210">
    <w:name w:val="Заголовок 2 Знак1"/>
    <w:basedOn w:val="a0"/>
    <w:link w:val="2"/>
    <w:uiPriority w:val="9"/>
    <w:semiHidden/>
    <w:rsid w:val="007118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ody Text"/>
    <w:basedOn w:val="a"/>
    <w:link w:val="14"/>
    <w:uiPriority w:val="99"/>
    <w:semiHidden/>
    <w:unhideWhenUsed/>
    <w:rsid w:val="00711895"/>
    <w:pPr>
      <w:spacing w:after="120"/>
    </w:pPr>
  </w:style>
  <w:style w:type="character" w:customStyle="1" w:styleId="14">
    <w:name w:val="Основной текст Знак1"/>
    <w:basedOn w:val="a0"/>
    <w:link w:val="a7"/>
    <w:uiPriority w:val="99"/>
    <w:semiHidden/>
    <w:rsid w:val="00711895"/>
  </w:style>
  <w:style w:type="paragraph" w:styleId="a9">
    <w:name w:val="List Paragraph"/>
    <w:basedOn w:val="a"/>
    <w:uiPriority w:val="34"/>
    <w:qFormat/>
    <w:rsid w:val="00711895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11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118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5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footer" Target="footer18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oter" Target="footer13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4.xml"/><Relationship Id="rId25" Type="http://schemas.openxmlformats.org/officeDocument/2006/relationships/footer" Target="footer7.xml"/><Relationship Id="rId33" Type="http://schemas.openxmlformats.org/officeDocument/2006/relationships/footer" Target="footer12.xml"/><Relationship Id="rId38" Type="http://schemas.openxmlformats.org/officeDocument/2006/relationships/footer" Target="footer17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oter" Target="footer8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footer" Target="footer11.xml"/><Relationship Id="rId37" Type="http://schemas.openxmlformats.org/officeDocument/2006/relationships/footer" Target="footer16.xml"/><Relationship Id="rId40" Type="http://schemas.openxmlformats.org/officeDocument/2006/relationships/footer" Target="footer19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6.xml"/><Relationship Id="rId28" Type="http://schemas.openxmlformats.org/officeDocument/2006/relationships/image" Target="media/image14.jpeg"/><Relationship Id="rId36" Type="http://schemas.openxmlformats.org/officeDocument/2006/relationships/footer" Target="footer15.xml"/><Relationship Id="rId10" Type="http://schemas.openxmlformats.org/officeDocument/2006/relationships/image" Target="media/image2.jpeg"/><Relationship Id="rId19" Type="http://schemas.openxmlformats.org/officeDocument/2006/relationships/footer" Target="footer5.xml"/><Relationship Id="rId31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footer" Target="footer9.xml"/><Relationship Id="rId35" Type="http://schemas.openxmlformats.org/officeDocument/2006/relationships/footer" Target="footer14.xm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5514C-3B75-4308-96B1-E18006B7B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19948</Words>
  <Characters>113709</Characters>
  <Application>Microsoft Office Word</Application>
  <DocSecurity>0</DocSecurity>
  <Lines>947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Buhgalter</cp:lastModifiedBy>
  <cp:revision>4</cp:revision>
  <cp:lastPrinted>2019-12-30T11:17:00Z</cp:lastPrinted>
  <dcterms:created xsi:type="dcterms:W3CDTF">2022-06-02T10:32:00Z</dcterms:created>
  <dcterms:modified xsi:type="dcterms:W3CDTF">2022-11-23T07:13:00Z</dcterms:modified>
</cp:coreProperties>
</file>