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F5A" w:rsidRPr="00353F5A" w:rsidRDefault="00353F5A" w:rsidP="00353F5A">
      <w:pPr>
        <w:pStyle w:val="1"/>
        <w:widowControl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353F5A">
        <w:rPr>
          <w:sz w:val="24"/>
          <w:szCs w:val="24"/>
        </w:rPr>
        <w:t xml:space="preserve">РОССИЙСКАЯ ФЕДЕРАЦИЯ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53F5A">
        <w:rPr>
          <w:rFonts w:ascii="Times New Roman" w:hAnsi="Times New Roman" w:cs="Times New Roman"/>
          <w:sz w:val="24"/>
          <w:szCs w:val="24"/>
        </w:rPr>
        <w:t xml:space="preserve">САМАРСКАЯ ОБЛАСТЬ      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3F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353F5A">
        <w:rPr>
          <w:rFonts w:ascii="Times New Roman" w:hAnsi="Times New Roman" w:cs="Times New Roman"/>
          <w:b/>
          <w:sz w:val="24"/>
          <w:szCs w:val="24"/>
        </w:rPr>
        <w:t xml:space="preserve"> АДМИНИСТРАЦИЯ      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353F5A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                     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353F5A">
        <w:rPr>
          <w:rFonts w:ascii="Times New Roman" w:hAnsi="Times New Roman" w:cs="Times New Roman"/>
          <w:b/>
          <w:sz w:val="24"/>
          <w:szCs w:val="24"/>
        </w:rPr>
        <w:t xml:space="preserve">Обшаровка                                                  </w:t>
      </w:r>
    </w:p>
    <w:p w:rsidR="00353F5A" w:rsidRDefault="00353F5A" w:rsidP="00353F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53F5A">
        <w:rPr>
          <w:rFonts w:ascii="Times New Roman" w:hAnsi="Times New Roman" w:cs="Times New Roman"/>
          <w:sz w:val="24"/>
          <w:szCs w:val="24"/>
        </w:rPr>
        <w:t xml:space="preserve">445551, </w:t>
      </w:r>
      <w:proofErr w:type="gramStart"/>
      <w:r w:rsidRPr="00353F5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53F5A">
        <w:rPr>
          <w:rFonts w:ascii="Times New Roman" w:hAnsi="Times New Roman" w:cs="Times New Roman"/>
          <w:sz w:val="24"/>
          <w:szCs w:val="24"/>
        </w:rPr>
        <w:t xml:space="preserve">. Обшаровка                                                   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F5A">
        <w:rPr>
          <w:rFonts w:ascii="Times New Roman" w:hAnsi="Times New Roman" w:cs="Times New Roman"/>
          <w:sz w:val="24"/>
          <w:szCs w:val="24"/>
        </w:rPr>
        <w:t xml:space="preserve"> Приволжского района, </w:t>
      </w:r>
      <w:proofErr w:type="gramStart"/>
      <w:r w:rsidRPr="00353F5A">
        <w:rPr>
          <w:rFonts w:ascii="Times New Roman" w:hAnsi="Times New Roman" w:cs="Times New Roman"/>
          <w:sz w:val="24"/>
          <w:szCs w:val="24"/>
        </w:rPr>
        <w:t>Самарской</w:t>
      </w:r>
      <w:proofErr w:type="gramEnd"/>
      <w:r w:rsidRPr="00353F5A">
        <w:rPr>
          <w:rFonts w:ascii="Times New Roman" w:hAnsi="Times New Roman" w:cs="Times New Roman"/>
          <w:sz w:val="24"/>
          <w:szCs w:val="24"/>
        </w:rPr>
        <w:t xml:space="preserve"> обл.,                                     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53F5A">
        <w:rPr>
          <w:rFonts w:ascii="Times New Roman" w:hAnsi="Times New Roman" w:cs="Times New Roman"/>
          <w:sz w:val="24"/>
          <w:szCs w:val="24"/>
        </w:rPr>
        <w:t xml:space="preserve">ул. </w:t>
      </w:r>
      <w:r>
        <w:rPr>
          <w:rFonts w:ascii="Times New Roman" w:hAnsi="Times New Roman" w:cs="Times New Roman"/>
          <w:sz w:val="24"/>
          <w:szCs w:val="24"/>
        </w:rPr>
        <w:t>Щорса 1</w:t>
      </w:r>
    </w:p>
    <w:p w:rsidR="00353F5A" w:rsidRPr="00353F5A" w:rsidRDefault="00353F5A" w:rsidP="00353F5A">
      <w:pPr>
        <w:rPr>
          <w:rFonts w:ascii="Times New Roman" w:hAnsi="Times New Roman" w:cs="Times New Roman"/>
          <w:b/>
          <w:sz w:val="28"/>
          <w:szCs w:val="28"/>
        </w:rPr>
      </w:pPr>
    </w:p>
    <w:p w:rsidR="00353F5A" w:rsidRPr="00353F5A" w:rsidRDefault="00353F5A" w:rsidP="00353F5A">
      <w:pPr>
        <w:rPr>
          <w:rFonts w:ascii="Times New Roman" w:hAnsi="Times New Roman" w:cs="Times New Roman"/>
          <w:b/>
          <w:sz w:val="28"/>
          <w:szCs w:val="28"/>
        </w:rPr>
      </w:pPr>
      <w:r w:rsidRPr="00353F5A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53F5A" w:rsidRPr="00353F5A" w:rsidRDefault="00874E44" w:rsidP="00353F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    </w:t>
      </w:r>
      <w:r w:rsidR="004D74EB">
        <w:rPr>
          <w:rFonts w:ascii="Times New Roman" w:hAnsi="Times New Roman" w:cs="Times New Roman"/>
          <w:b/>
          <w:sz w:val="28"/>
          <w:szCs w:val="28"/>
        </w:rPr>
        <w:t>02</w:t>
      </w:r>
      <w:r w:rsidR="00A0736E">
        <w:rPr>
          <w:rFonts w:ascii="Times New Roman" w:hAnsi="Times New Roman" w:cs="Times New Roman"/>
          <w:b/>
          <w:sz w:val="28"/>
          <w:szCs w:val="28"/>
        </w:rPr>
        <w:t>.0</w:t>
      </w:r>
      <w:r w:rsidR="004D74EB">
        <w:rPr>
          <w:rFonts w:ascii="Times New Roman" w:hAnsi="Times New Roman" w:cs="Times New Roman"/>
          <w:b/>
          <w:sz w:val="28"/>
          <w:szCs w:val="28"/>
        </w:rPr>
        <w:t>6</w:t>
      </w:r>
      <w:r w:rsidR="00A0736E">
        <w:rPr>
          <w:rFonts w:ascii="Times New Roman" w:hAnsi="Times New Roman" w:cs="Times New Roman"/>
          <w:b/>
          <w:sz w:val="28"/>
          <w:szCs w:val="28"/>
        </w:rPr>
        <w:t>.</w:t>
      </w:r>
      <w:r w:rsidR="001C7258">
        <w:rPr>
          <w:rFonts w:ascii="Times New Roman" w:hAnsi="Times New Roman" w:cs="Times New Roman"/>
          <w:b/>
          <w:sz w:val="28"/>
          <w:szCs w:val="28"/>
        </w:rPr>
        <w:t>202</w:t>
      </w:r>
      <w:r w:rsidR="004D74EB">
        <w:rPr>
          <w:rFonts w:ascii="Times New Roman" w:hAnsi="Times New Roman" w:cs="Times New Roman"/>
          <w:b/>
          <w:sz w:val="28"/>
          <w:szCs w:val="28"/>
        </w:rPr>
        <w:t>3</w:t>
      </w:r>
      <w:r w:rsidR="001C72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F5A" w:rsidRPr="00353F5A">
        <w:rPr>
          <w:rFonts w:ascii="Times New Roman" w:hAnsi="Times New Roman" w:cs="Times New Roman"/>
          <w:b/>
          <w:sz w:val="28"/>
          <w:szCs w:val="28"/>
        </w:rPr>
        <w:t xml:space="preserve">года </w:t>
      </w:r>
      <w:r w:rsidR="00212C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F5A" w:rsidRPr="00353F5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4D74EB">
        <w:rPr>
          <w:rFonts w:ascii="Times New Roman" w:hAnsi="Times New Roman" w:cs="Times New Roman"/>
          <w:b/>
          <w:sz w:val="28"/>
          <w:szCs w:val="28"/>
        </w:rPr>
        <w:t>8</w:t>
      </w:r>
      <w:r w:rsidR="00A0736E">
        <w:rPr>
          <w:rFonts w:ascii="Times New Roman" w:hAnsi="Times New Roman" w:cs="Times New Roman"/>
          <w:b/>
          <w:sz w:val="28"/>
          <w:szCs w:val="28"/>
        </w:rPr>
        <w:t>5</w:t>
      </w:r>
    </w:p>
    <w:p w:rsidR="002E5F6A" w:rsidRDefault="00353F5A" w:rsidP="002E5F6A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3F5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2E5F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 утверждении </w:t>
      </w:r>
      <w:proofErr w:type="gramStart"/>
      <w:r w:rsidR="002E5F6A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актуализированной</w:t>
      </w:r>
      <w:proofErr w:type="gramEnd"/>
    </w:p>
    <w:p w:rsidR="002E5F6A" w:rsidRPr="00353F5A" w:rsidRDefault="002E5F6A" w:rsidP="002E5F6A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схемы теплоснабжения сельского</w:t>
      </w:r>
    </w:p>
    <w:p w:rsidR="002E5F6A" w:rsidRDefault="002E5F6A" w:rsidP="00874E44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поселения Обшаровка муниципального</w:t>
      </w:r>
    </w:p>
    <w:p w:rsidR="00353F5A" w:rsidRPr="00353F5A" w:rsidRDefault="002E5F6A" w:rsidP="00874E44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района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Приволжский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Самарской области</w:t>
      </w:r>
      <w:r w:rsidR="00353F5A" w:rsidRPr="00353F5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53F5A" w:rsidRPr="00353F5A" w:rsidRDefault="00353F5A" w:rsidP="00353F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3F5A" w:rsidRPr="007577FF" w:rsidRDefault="00353F5A" w:rsidP="007577F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577FF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Федеральным законом от 27.07.2010 года №190- ФЗ «О теплоснабжении», Постановлением Правительства РФ от 22.02.2012 года №154 "О требованиях к схемам теплоснабжения, порядку их разработки и утверждения", руководствуясь Федеральным законом от 06 октября 2003 года №131-ФЗ «Об общих принципах организации местного самоуправления в Российской Федерации», Уставом сельского поселения Обшаровка муниципального района Приволжский Самарской области, </w:t>
      </w:r>
      <w:r w:rsidR="00E24F14" w:rsidRPr="00757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77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</w:p>
    <w:p w:rsidR="00353F5A" w:rsidRPr="007577FF" w:rsidRDefault="00353F5A" w:rsidP="007577FF">
      <w:pPr>
        <w:spacing w:before="100" w:beforeAutospacing="1" w:after="100" w:afterAutospacing="1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77FF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ПОСТАНОВЛЯЮ:</w:t>
      </w:r>
      <w:r w:rsidRPr="00757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3F5A" w:rsidRPr="007577FF" w:rsidRDefault="00353F5A" w:rsidP="002E5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77FF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2E5F6A">
        <w:rPr>
          <w:rFonts w:ascii="Times New Roman" w:eastAsia="Times New Roman" w:hAnsi="Times New Roman" w:cs="Times New Roman"/>
          <w:sz w:val="24"/>
          <w:szCs w:val="24"/>
        </w:rPr>
        <w:t xml:space="preserve">Утвердить актуализированную схему теплоснабжения сельского поселения Обшаровка муниципального района </w:t>
      </w:r>
      <w:proofErr w:type="gramStart"/>
      <w:r w:rsidR="002E5F6A">
        <w:rPr>
          <w:rFonts w:ascii="Times New Roman" w:eastAsia="Times New Roman" w:hAnsi="Times New Roman" w:cs="Times New Roman"/>
          <w:sz w:val="24"/>
          <w:szCs w:val="24"/>
        </w:rPr>
        <w:t>Приволжский</w:t>
      </w:r>
      <w:proofErr w:type="gramEnd"/>
      <w:r w:rsidR="002E5F6A">
        <w:rPr>
          <w:rFonts w:ascii="Times New Roman" w:eastAsia="Times New Roman" w:hAnsi="Times New Roman" w:cs="Times New Roman"/>
          <w:sz w:val="24"/>
          <w:szCs w:val="24"/>
        </w:rPr>
        <w:t xml:space="preserve"> Самарской области (приложение №1).</w:t>
      </w:r>
    </w:p>
    <w:p w:rsidR="00353F5A" w:rsidRPr="007577FF" w:rsidRDefault="002E5F6A" w:rsidP="00757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. Опубликовать настоящее постановление в </w:t>
      </w:r>
      <w:r w:rsidR="00874E44">
        <w:rPr>
          <w:rFonts w:ascii="Times New Roman" w:eastAsia="Times New Roman" w:hAnsi="Times New Roman" w:cs="Times New Roman"/>
          <w:sz w:val="24"/>
          <w:szCs w:val="24"/>
        </w:rPr>
        <w:t>информационном бюллетене «Вестник сельского поселения Обшаровка»</w:t>
      </w:r>
      <w:r w:rsidR="00405808" w:rsidRPr="007577F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3F5A" w:rsidRPr="007577FF" w:rsidRDefault="002E5F6A" w:rsidP="00757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настоящее постановление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 на официальном сайте Администрации сельского поселения </w:t>
      </w:r>
      <w:r w:rsidR="00405808" w:rsidRPr="007577FF">
        <w:rPr>
          <w:rFonts w:ascii="Times New Roman" w:eastAsia="Times New Roman" w:hAnsi="Times New Roman" w:cs="Times New Roman"/>
          <w:sz w:val="24"/>
          <w:szCs w:val="24"/>
        </w:rPr>
        <w:t>Обшаровка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 w:rsidR="00405808" w:rsidRPr="007577FF">
        <w:rPr>
          <w:rFonts w:ascii="Times New Roman" w:eastAsia="Times New Roman" w:hAnsi="Times New Roman" w:cs="Times New Roman"/>
          <w:sz w:val="24"/>
          <w:szCs w:val="24"/>
        </w:rPr>
        <w:t>Приволжский Самарской области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57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http:// </w:t>
      </w:r>
      <w:proofErr w:type="spellStart"/>
      <w:r w:rsidR="00405808" w:rsidRPr="007577FF">
        <w:rPr>
          <w:rFonts w:ascii="Times New Roman" w:eastAsia="Times New Roman" w:hAnsi="Times New Roman" w:cs="Times New Roman"/>
          <w:sz w:val="24"/>
          <w:szCs w:val="24"/>
          <w:lang w:val="en-US"/>
        </w:rPr>
        <w:t>obsharovka</w:t>
      </w:r>
      <w:proofErr w:type="spellEnd"/>
      <w:r w:rsidR="00405808" w:rsidRPr="007577F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405808" w:rsidRPr="007577FF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3F5A" w:rsidRPr="007577FF" w:rsidRDefault="002E5F6A" w:rsidP="00757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353F5A" w:rsidRDefault="00353F5A" w:rsidP="0075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5F6A" w:rsidRDefault="002E5F6A" w:rsidP="0075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5F6A" w:rsidRDefault="002E5F6A" w:rsidP="0075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5F6A" w:rsidRPr="007577FF" w:rsidRDefault="002E5F6A" w:rsidP="0075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5808" w:rsidRPr="007577FF" w:rsidRDefault="00405808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 xml:space="preserve">Глава </w:t>
      </w:r>
      <w:proofErr w:type="gramStart"/>
      <w:r w:rsidR="00874E44">
        <w:rPr>
          <w:rFonts w:ascii="Times New Roman" w:eastAsia="Times New Roman" w:hAnsi="Times New Roman" w:cs="Times New Roman"/>
          <w:iCs/>
          <w:sz w:val="24"/>
          <w:szCs w:val="24"/>
        </w:rPr>
        <w:t>сельского</w:t>
      </w:r>
      <w:proofErr w:type="gramEnd"/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FF3330" w:rsidRDefault="00405808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>поселения Обшаровка</w:t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CE307B">
        <w:rPr>
          <w:rFonts w:ascii="Times New Roman" w:eastAsia="Times New Roman" w:hAnsi="Times New Roman" w:cs="Times New Roman"/>
          <w:iCs/>
          <w:sz w:val="24"/>
          <w:szCs w:val="24"/>
        </w:rPr>
        <w:t>А.В. Власенко</w:t>
      </w: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72EBB">
      <w:pPr>
        <w:spacing w:after="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Приложение к постановлению главы сельского поселения Обшаровка</w:t>
      </w:r>
    </w:p>
    <w:p w:rsidR="00472EBB" w:rsidRDefault="00472EBB" w:rsidP="00472EBB">
      <w:pPr>
        <w:spacing w:after="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№</w:t>
      </w:r>
      <w:r w:rsidR="00A96FD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4D74EB">
        <w:rPr>
          <w:rFonts w:ascii="Times New Roman" w:eastAsia="Times New Roman" w:hAnsi="Times New Roman" w:cs="Times New Roman"/>
          <w:iCs/>
          <w:sz w:val="24"/>
          <w:szCs w:val="24"/>
        </w:rPr>
        <w:t>8</w:t>
      </w:r>
      <w:r w:rsidR="00A96FDA">
        <w:rPr>
          <w:rFonts w:ascii="Times New Roman" w:eastAsia="Times New Roman" w:hAnsi="Times New Roman" w:cs="Times New Roman"/>
          <w:iCs/>
          <w:sz w:val="24"/>
          <w:szCs w:val="24"/>
        </w:rPr>
        <w:t xml:space="preserve">5 от </w:t>
      </w:r>
      <w:r w:rsidR="004D74EB">
        <w:rPr>
          <w:rFonts w:ascii="Times New Roman" w:eastAsia="Times New Roman" w:hAnsi="Times New Roman" w:cs="Times New Roman"/>
          <w:iCs/>
          <w:sz w:val="24"/>
          <w:szCs w:val="24"/>
        </w:rPr>
        <w:t>02</w:t>
      </w:r>
      <w:r w:rsidR="00A96FDA">
        <w:rPr>
          <w:rFonts w:ascii="Times New Roman" w:eastAsia="Times New Roman" w:hAnsi="Times New Roman" w:cs="Times New Roman"/>
          <w:iCs/>
          <w:sz w:val="24"/>
          <w:szCs w:val="24"/>
        </w:rPr>
        <w:t>.0</w:t>
      </w:r>
      <w:r w:rsidR="004D74EB">
        <w:rPr>
          <w:rFonts w:ascii="Times New Roman" w:eastAsia="Times New Roman" w:hAnsi="Times New Roman" w:cs="Times New Roman"/>
          <w:iCs/>
          <w:sz w:val="24"/>
          <w:szCs w:val="24"/>
        </w:rPr>
        <w:t>6</w:t>
      </w:r>
      <w:r w:rsidR="00A96FDA">
        <w:rPr>
          <w:rFonts w:ascii="Times New Roman" w:eastAsia="Times New Roman" w:hAnsi="Times New Roman" w:cs="Times New Roman"/>
          <w:iCs/>
          <w:sz w:val="24"/>
          <w:szCs w:val="24"/>
        </w:rPr>
        <w:t>.202</w:t>
      </w:r>
      <w:r w:rsidR="004D74EB">
        <w:rPr>
          <w:rFonts w:ascii="Times New Roman" w:eastAsia="Times New Roman" w:hAnsi="Times New Roman" w:cs="Times New Roman"/>
          <w:iCs/>
          <w:sz w:val="24"/>
          <w:szCs w:val="24"/>
        </w:rPr>
        <w:t>3</w:t>
      </w:r>
      <w:r w:rsidR="00A96FDA">
        <w:rPr>
          <w:rFonts w:ascii="Times New Roman" w:eastAsia="Times New Roman" w:hAnsi="Times New Roman" w:cs="Times New Roman"/>
          <w:iCs/>
          <w:sz w:val="24"/>
          <w:szCs w:val="24"/>
        </w:rPr>
        <w:t xml:space="preserve"> г.</w:t>
      </w: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pStyle w:val="Default"/>
      </w:pPr>
    </w:p>
    <w:p w:rsidR="00A96FDA" w:rsidRPr="00A96FDA" w:rsidRDefault="00A96FDA" w:rsidP="00A96FDA">
      <w:pPr>
        <w:pStyle w:val="Default"/>
        <w:jc w:val="center"/>
      </w:pPr>
    </w:p>
    <w:p w:rsidR="00A96FDA" w:rsidRPr="00A96FDA" w:rsidRDefault="00A96FDA" w:rsidP="00A96FDA">
      <w:pPr>
        <w:pStyle w:val="Default"/>
        <w:jc w:val="center"/>
        <w:rPr>
          <w:sz w:val="32"/>
          <w:szCs w:val="32"/>
        </w:rPr>
      </w:pPr>
      <w:r w:rsidRPr="00A96FDA">
        <w:rPr>
          <w:b/>
          <w:bCs/>
          <w:sz w:val="32"/>
          <w:szCs w:val="32"/>
        </w:rPr>
        <w:t>СХЕМА ТЕПЛОСНАБЖЕНИЯ</w:t>
      </w:r>
    </w:p>
    <w:p w:rsidR="00A96FDA" w:rsidRDefault="00A96FDA" w:rsidP="00A96F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6FDA">
        <w:rPr>
          <w:rFonts w:ascii="Times New Roman" w:hAnsi="Times New Roman" w:cs="Times New Roman"/>
          <w:b/>
          <w:bCs/>
          <w:sz w:val="32"/>
          <w:szCs w:val="32"/>
        </w:rPr>
        <w:t xml:space="preserve">СЕЛЬСКОГО ПОСЕЛЕНИЯ ОБШАРОВКА МУНИЦИПАЛЬНОГО РАЙОНА </w:t>
      </w:r>
      <w:proofErr w:type="gramStart"/>
      <w:r w:rsidRPr="00A96FDA">
        <w:rPr>
          <w:rFonts w:ascii="Times New Roman" w:hAnsi="Times New Roman" w:cs="Times New Roman"/>
          <w:b/>
          <w:bCs/>
          <w:sz w:val="32"/>
          <w:szCs w:val="32"/>
        </w:rPr>
        <w:t>ПРИВОЛЖСКИЙ</w:t>
      </w:r>
      <w:proofErr w:type="gramEnd"/>
      <w:r w:rsidRPr="00A96FDA">
        <w:rPr>
          <w:rFonts w:ascii="Times New Roman" w:hAnsi="Times New Roman" w:cs="Times New Roman"/>
          <w:b/>
          <w:bCs/>
          <w:sz w:val="32"/>
          <w:szCs w:val="32"/>
        </w:rPr>
        <w:t xml:space="preserve"> САМАРСКОЙ ОБЛАСТИ</w:t>
      </w: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664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bookmarkStart w:id="0" w:name="Утверждаемая_часть_схемы_теплоснабжения_"/>
      <w:bookmarkEnd w:id="0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Содержание</w:t>
      </w:r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552" w:after="0" w:line="360" w:lineRule="auto"/>
        <w:ind w:right="103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Введение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..……………………………………………………………………...………………6</w:t>
      </w:r>
      <w:hyperlink w:anchor="bookmark0" w:history="1">
        <w:r w:rsidRPr="00711895">
          <w:rPr>
            <w:rFonts w:ascii="Arial" w:eastAsia="Times New Roman" w:hAnsi="Arial" w:cs="Arial"/>
            <w:spacing w:val="7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>Раздел 1.</w:t>
        </w:r>
        <w:r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Показатели</w:t>
        </w:r>
        <w:r w:rsidRPr="00711895">
          <w:rPr>
            <w:rFonts w:ascii="Arial" w:eastAsia="Times New Roman" w:hAnsi="Arial" w:cs="Arial"/>
            <w:spacing w:val="-3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существующего</w:t>
        </w:r>
        <w:r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и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перспективного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спроса</w:t>
        </w:r>
        <w:r w:rsidRPr="00711895">
          <w:rPr>
            <w:rFonts w:ascii="Arial" w:eastAsia="Times New Roman" w:hAnsi="Arial" w:cs="Arial"/>
            <w:spacing w:val="-4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на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тепловую</w:t>
        </w:r>
      </w:hyperlink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hyperlink w:anchor="bookmark0" w:history="1">
        <w:r w:rsidRPr="00711895">
          <w:rPr>
            <w:rFonts w:ascii="Arial" w:eastAsia="Times New Roman" w:hAnsi="Arial" w:cs="Arial"/>
            <w:sz w:val="24"/>
            <w:szCs w:val="24"/>
          </w:rPr>
          <w:t xml:space="preserve">энергию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(мощность)</w:t>
        </w:r>
        <w:r w:rsidRPr="00711895">
          <w:rPr>
            <w:rFonts w:ascii="Arial" w:eastAsia="Times New Roman" w:hAnsi="Arial" w:cs="Arial"/>
            <w:spacing w:val="-3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>и</w:t>
        </w:r>
        <w:r w:rsidRPr="00711895">
          <w:rPr>
            <w:rFonts w:ascii="Arial" w:eastAsia="Times New Roman" w:hAnsi="Arial" w:cs="Arial"/>
            <w:spacing w:val="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теплоноситель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в установленных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границах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территории</w:t>
        </w:r>
      </w:hyperlink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hyperlink w:anchor="bookmark0" w:history="1"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сельского</w:t>
        </w:r>
        <w:r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поселения…………………………………….</w:t>
        </w:r>
        <w:r w:rsidRPr="00711895">
          <w:rPr>
            <w:rFonts w:ascii="Arial" w:eastAsia="Times New Roman" w:hAnsi="Arial" w:cs="Arial"/>
            <w:spacing w:val="-19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>.………………………………….23</w:t>
        </w:r>
      </w:hyperlink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hyperlink w:anchor="bookmark1" w:history="1">
        <w:r w:rsidRPr="00711895">
          <w:rPr>
            <w:rFonts w:ascii="Arial" w:eastAsia="Times New Roman" w:hAnsi="Arial" w:cs="Arial"/>
            <w:sz w:val="24"/>
            <w:szCs w:val="24"/>
          </w:rPr>
          <w:t>Раздел 2.</w:t>
        </w:r>
        <w:r w:rsidRPr="00711895">
          <w:rPr>
            <w:rFonts w:ascii="Arial" w:eastAsia="Times New Roman" w:hAnsi="Arial" w:cs="Arial"/>
            <w:spacing w:val="64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Перспективные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балансы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тепловой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мощности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источников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тепловой</w:t>
        </w:r>
      </w:hyperlink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hyperlink w:anchor="bookmark1" w:history="1">
        <w:r w:rsidRPr="00711895">
          <w:rPr>
            <w:rFonts w:ascii="Arial" w:eastAsia="Times New Roman" w:hAnsi="Arial" w:cs="Arial"/>
            <w:sz w:val="24"/>
            <w:szCs w:val="24"/>
          </w:rPr>
          <w:t>энергии</w:t>
        </w:r>
        <w:r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и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тепловой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нагрузки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потребителей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ab/>
        </w:r>
        <w:r w:rsidRPr="00711895">
          <w:rPr>
            <w:rFonts w:ascii="Arial" w:eastAsia="Times New Roman" w:hAnsi="Arial" w:cs="Arial"/>
            <w:sz w:val="24"/>
            <w:szCs w:val="24"/>
          </w:rPr>
          <w:t>43</w:t>
        </w:r>
      </w:hyperlink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Раздел 3.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65</w:t>
      </w:r>
    </w:p>
    <w:p w:rsidR="00711895" w:rsidRPr="00711895" w:rsidRDefault="00711895" w:rsidP="00711895">
      <w:pPr>
        <w:widowControl w:val="0"/>
        <w:tabs>
          <w:tab w:val="left" w:leader="dot" w:pos="9170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Раздел 4.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Мастер-план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>…….</w:t>
      </w:r>
      <w:r w:rsidRPr="00711895">
        <w:rPr>
          <w:rFonts w:ascii="Arial" w:eastAsia="Times New Roman" w:hAnsi="Arial" w:cs="Arial"/>
          <w:sz w:val="24"/>
          <w:szCs w:val="24"/>
        </w:rPr>
        <w:tab/>
        <w:t>68</w:t>
      </w:r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3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Раздел 5.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Предложения строительству,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техническому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перевооружению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источников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69</w:t>
      </w:r>
    </w:p>
    <w:p w:rsidR="00711895" w:rsidRPr="00711895" w:rsidRDefault="006D69B8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rPr>
          <w:rFonts w:ascii="Arial" w:eastAsia="Times New Roman" w:hAnsi="Arial" w:cs="Arial"/>
          <w:sz w:val="24"/>
          <w:szCs w:val="24"/>
        </w:rPr>
      </w:pPr>
      <w:hyperlink w:anchor="bookmark2" w:history="1">
        <w:r w:rsidR="00711895" w:rsidRPr="00711895">
          <w:rPr>
            <w:rFonts w:ascii="Arial" w:eastAsia="Times New Roman" w:hAnsi="Arial" w:cs="Arial"/>
            <w:sz w:val="24"/>
            <w:szCs w:val="24"/>
          </w:rPr>
          <w:t>Раздел 6.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 xml:space="preserve"> Предложения </w:t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по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строительству,</w:t>
        </w:r>
        <w:r w:rsidR="00711895"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реконструкции</w:t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 и</w:t>
        </w:r>
        <w:r w:rsidR="00711895"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модернизации</w:t>
        </w:r>
      </w:hyperlink>
      <w:r w:rsidR="00711895"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hyperlink w:anchor="bookmark2" w:history="1"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тепловых</w:t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сетей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ab/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>74</w:t>
        </w:r>
      </w:hyperlink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Раздел 7.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Предложения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переводу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открытых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(горячего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водоснабжения)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закрытые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водоснабжения……………………..76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Раздел 8.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77</w:t>
      </w:r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3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Раздел 9.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Инвестиции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реконструкцию 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перевооружение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модернизацию………………………………………………………...79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Раздел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Решение </w:t>
      </w:r>
      <w:r w:rsidRPr="00711895">
        <w:rPr>
          <w:rFonts w:ascii="Arial" w:eastAsia="Times New Roman" w:hAnsi="Arial" w:cs="Arial"/>
          <w:sz w:val="24"/>
          <w:szCs w:val="24"/>
        </w:rPr>
        <w:t>об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определении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(организациям).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83</w:t>
      </w:r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4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Раздел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Решения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источниками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92</w:t>
      </w:r>
    </w:p>
    <w:p w:rsidR="00711895" w:rsidRPr="00711895" w:rsidRDefault="006D69B8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7" w:after="0" w:line="360" w:lineRule="auto"/>
        <w:ind w:right="104"/>
        <w:rPr>
          <w:rFonts w:ascii="Arial" w:eastAsia="Times New Roman" w:hAnsi="Arial" w:cs="Arial"/>
          <w:sz w:val="24"/>
          <w:szCs w:val="24"/>
        </w:rPr>
      </w:pPr>
      <w:hyperlink w:anchor="bookmark3" w:history="1"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Раздел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12.</w:t>
        </w:r>
        <w:r w:rsidR="00711895" w:rsidRPr="00711895">
          <w:rPr>
            <w:rFonts w:ascii="Arial" w:eastAsia="Times New Roman" w:hAnsi="Arial" w:cs="Arial"/>
            <w:spacing w:val="1"/>
            <w:sz w:val="24"/>
            <w:szCs w:val="24"/>
          </w:rPr>
          <w:t xml:space="preserve">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 xml:space="preserve">Решение </w:t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по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бесхозяйным</w:t>
        </w:r>
        <w:r w:rsidR="00711895"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тепловым</w:t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 сетям……………………………….93</w:t>
        </w:r>
      </w:hyperlink>
      <w:r w:rsidR="00711895"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Раздел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13.</w:t>
      </w:r>
      <w:r w:rsidR="00711895"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gramStart"/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Синхронизация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схемы</w:t>
      </w:r>
      <w:r w:rsidR="00711895"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="00711895" w:rsidRPr="00711895">
        <w:rPr>
          <w:rFonts w:ascii="Arial" w:eastAsia="Times New Roman" w:hAnsi="Arial" w:cs="Arial"/>
          <w:sz w:val="24"/>
          <w:szCs w:val="24"/>
        </w:rPr>
        <w:t>со</w:t>
      </w:r>
      <w:r w:rsidR="00711895"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схемой</w:t>
      </w:r>
      <w:r w:rsidR="00711895"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газоснабжения </w:t>
      </w:r>
      <w:r w:rsidR="00711895" w:rsidRPr="00711895">
        <w:rPr>
          <w:rFonts w:ascii="Arial" w:eastAsia="Times New Roman" w:hAnsi="Arial" w:cs="Arial"/>
          <w:sz w:val="24"/>
          <w:szCs w:val="24"/>
        </w:rPr>
        <w:t>и</w:t>
      </w:r>
      <w:r w:rsidR="00711895"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газификации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субъекта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="00711895"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схемой и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программой</w:t>
      </w:r>
      <w:r w:rsidR="00711895"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развития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электроэнергетики,</w:t>
      </w:r>
      <w:r w:rsidR="00711895"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а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="00711895"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>со</w:t>
      </w:r>
      <w:r w:rsidR="00711895"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схемой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водоснабжения</w:t>
      </w:r>
      <w:r w:rsidR="00711895"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водоотведения</w:t>
      </w:r>
      <w:r w:rsidR="00711895"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="00711895" w:rsidRPr="00711895">
        <w:rPr>
          <w:rFonts w:ascii="Arial" w:eastAsia="Times New Roman" w:hAnsi="Arial" w:cs="Arial"/>
          <w:sz w:val="24"/>
          <w:szCs w:val="24"/>
        </w:rPr>
        <w:tab/>
        <w:t>94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Раздел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14.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Индикаторы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 п.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………………………………………………………………………………………………..….97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Раздел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Ценовые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(тарифные)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последствия………………………………………..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8"/>
          <w:pgSz w:w="11910" w:h="16850"/>
          <w:pgMar w:top="1080" w:right="740" w:bottom="1140" w:left="1600" w:header="0" w:footer="940" w:gutter="0"/>
          <w:pgNumType w:start="2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666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ОБОЗНАЧЕНИЯ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СОКРАЩЕНИЯ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с.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Обшаровка–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се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льское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поселок.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с.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ООО 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СамРЭК-Эксплуатация</w:t>
      </w:r>
      <w:proofErr w:type="spellEnd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»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–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ограниченной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ответственностью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СамРЭК</w:t>
      </w:r>
      <w:proofErr w:type="spellEnd"/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Эксплуатация»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4374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ПВ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промышленная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(техническая) вода.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ППР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планово-предупредительный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ремонт.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ППУ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пенополиуретан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СО</w:t>
      </w:r>
      <w:proofErr w:type="gramEnd"/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система отопления.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ТС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тепловая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сеть.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462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ТСО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теплоснабжающая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организация.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ТЭР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топливно-энергетические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ресурсы.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УУТЭ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узел </w:t>
      </w:r>
      <w:r w:rsidRPr="00711895">
        <w:rPr>
          <w:rFonts w:ascii="Arial" w:eastAsia="Times New Roman" w:hAnsi="Arial" w:cs="Arial"/>
          <w:sz w:val="24"/>
          <w:szCs w:val="24"/>
        </w:rPr>
        <w:t>учета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ХВП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химводоподготовка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ЭР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энергетический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ресурс.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ЭСМ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энергосберегающие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мероприятия.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РНИ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режимно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наладочные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испытания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7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Обосновывающие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материалы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–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обосновывающие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материалы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являющиеся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неотъемлемой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частью,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разработанные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18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Требований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схемам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(утверждены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постановлением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22.02.2012</w:t>
      </w:r>
      <w:r w:rsidRPr="00711895">
        <w:rPr>
          <w:rFonts w:ascii="Arial" w:eastAsia="Times New Roman" w:hAnsi="Arial" w:cs="Arial"/>
          <w:sz w:val="24"/>
          <w:szCs w:val="24"/>
        </w:rPr>
        <w:t xml:space="preserve"> №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154).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РНИ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режимно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наладочные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испытания.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Цель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п.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том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числе: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подробный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анализ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существующего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состояния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оптимизация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планирование.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Схема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разрабатывается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целью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надежного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качественного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минимально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возможном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негативном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воздействии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окружающую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среду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прогноза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2033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года.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должна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стратегию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единую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политику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системы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2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Нормативные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документы</w:t>
      </w:r>
    </w:p>
    <w:p w:rsidR="00711895" w:rsidRPr="00711895" w:rsidRDefault="00711895" w:rsidP="00711895">
      <w:pPr>
        <w:widowControl w:val="0"/>
        <w:numPr>
          <w:ilvl w:val="1"/>
          <w:numId w:val="29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hanging="15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27.07.2010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190-ФЗ </w:t>
      </w:r>
      <w:r w:rsidRPr="00711895">
        <w:rPr>
          <w:rFonts w:ascii="Arial" w:eastAsia="Times New Roman" w:hAnsi="Arial" w:cs="Arial"/>
          <w:sz w:val="24"/>
          <w:szCs w:val="24"/>
        </w:rPr>
        <w:t xml:space="preserve">«О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теплоснабжении»;</w:t>
      </w:r>
    </w:p>
    <w:p w:rsidR="00711895" w:rsidRPr="00711895" w:rsidRDefault="00711895" w:rsidP="00711895">
      <w:pPr>
        <w:widowControl w:val="0"/>
        <w:numPr>
          <w:ilvl w:val="1"/>
          <w:numId w:val="29"/>
        </w:numPr>
        <w:tabs>
          <w:tab w:val="left" w:pos="1019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left="1018" w:hanging="2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Постановление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22.02.2012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1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154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требованиях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схемам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порядку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их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утверждения»;</w:t>
      </w:r>
    </w:p>
    <w:p w:rsidR="00711895" w:rsidRPr="00711895" w:rsidRDefault="00711895" w:rsidP="00711895">
      <w:pPr>
        <w:widowControl w:val="0"/>
        <w:numPr>
          <w:ilvl w:val="0"/>
          <w:numId w:val="3"/>
        </w:numPr>
        <w:tabs>
          <w:tab w:val="left" w:pos="985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5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Постановление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РФ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08.08.2012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808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«Об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внесении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некоторые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акты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Федерации»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(вместе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«Правилами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Федерации»);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5" w:after="0" w:line="240" w:lineRule="auto"/>
        <w:ind w:firstLine="566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Градостроительный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кодекс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5" w:firstLine="56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Федеральный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23.11.2009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261-ФЗ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«Об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энергосбережении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повышении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энергетической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эффективности,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внесении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отдельные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законодательные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акты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 w:firstLine="56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Федеральный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07.12.2011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416-ФЗ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водоотведении»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требований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открытых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 w:firstLine="56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Федеральный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07.12.2011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417-ФЗ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внесении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законодательные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акты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принятием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водоотведении»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внесения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«О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теплоснабжении»;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7" w:after="0" w:line="361" w:lineRule="auto"/>
        <w:ind w:right="112" w:firstLine="56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Постановление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РФ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22.02.2012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154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требованиях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схемам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порядку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их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утверждения»;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81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Приказ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Минэнерго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565,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Минрегиона</w:t>
      </w:r>
      <w:proofErr w:type="spellEnd"/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667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29.12.2012</w:t>
      </w:r>
    </w:p>
    <w:p w:rsidR="00711895" w:rsidRPr="00711895" w:rsidRDefault="00711895" w:rsidP="00711895">
      <w:pPr>
        <w:widowControl w:val="0"/>
        <w:tabs>
          <w:tab w:val="left" w:pos="927"/>
          <w:tab w:val="left" w:pos="2753"/>
          <w:tab w:val="left" w:pos="4676"/>
          <w:tab w:val="left" w:pos="6658"/>
          <w:tab w:val="left" w:pos="7286"/>
          <w:tab w:val="left" w:pos="8917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«Об</w:t>
      </w:r>
      <w:r w:rsidRPr="00711895">
        <w:rPr>
          <w:rFonts w:ascii="Arial" w:eastAsia="Times New Roman" w:hAnsi="Arial" w:cs="Arial"/>
          <w:sz w:val="24"/>
          <w:szCs w:val="24"/>
        </w:rPr>
        <w:tab/>
        <w:t>утверждении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методических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рекомендаций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по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схем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теплоснабжения»;</w:t>
      </w:r>
    </w:p>
    <w:p w:rsidR="00711895" w:rsidRPr="00711895" w:rsidRDefault="00711895" w:rsidP="00711895">
      <w:pPr>
        <w:widowControl w:val="0"/>
        <w:tabs>
          <w:tab w:val="left" w:pos="927"/>
          <w:tab w:val="left" w:pos="2753"/>
          <w:tab w:val="left" w:pos="4676"/>
          <w:tab w:val="left" w:pos="6658"/>
          <w:tab w:val="left" w:pos="7286"/>
          <w:tab w:val="left" w:pos="8917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52" w:after="0" w:line="240" w:lineRule="auto"/>
        <w:ind w:left="810"/>
        <w:rPr>
          <w:rFonts w:ascii="Arial" w:eastAsia="Times New Roman" w:hAnsi="Arial" w:cs="Arial"/>
          <w:spacing w:val="-1"/>
          <w:sz w:val="24"/>
          <w:szCs w:val="24"/>
        </w:rPr>
      </w:pP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СНиП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41-02-2003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«Тепловые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81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СП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41-101-95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«Проектирование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пунктов»;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left="81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ПТЭ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станций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(РД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153-34.0-20.501-2003);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 w:firstLine="566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РД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50-34.698-90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«Комплекс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стандартов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руководящих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документов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автоматизированные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  <w:tab w:val="left" w:pos="1644"/>
          <w:tab w:val="left" w:pos="3158"/>
          <w:tab w:val="left" w:pos="4680"/>
          <w:tab w:val="left" w:pos="6453"/>
          <w:tab w:val="left" w:pos="7913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10" w:firstLine="566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МДС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  <w:t>81-35.2004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«Методика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определения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стоимости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строительной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продукции 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Федерации»;</w:t>
      </w:r>
    </w:p>
    <w:p w:rsidR="00711895" w:rsidRPr="00711895" w:rsidRDefault="00711895" w:rsidP="00711895">
      <w:pPr>
        <w:widowControl w:val="0"/>
        <w:numPr>
          <w:ilvl w:val="1"/>
          <w:numId w:val="28"/>
        </w:numPr>
        <w:tabs>
          <w:tab w:val="left" w:pos="887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908" w:firstLine="633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МДС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81-33.2004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«Методические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определению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величины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накладных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расходов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 строительстве»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Исходные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данные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Исходными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являются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сведения: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генеральный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Обшаровка;</w:t>
      </w:r>
    </w:p>
    <w:p w:rsidR="00711895" w:rsidRPr="00711895" w:rsidRDefault="00711895" w:rsidP="00711895">
      <w:pPr>
        <w:widowControl w:val="0"/>
        <w:tabs>
          <w:tab w:val="left" w:pos="2062"/>
          <w:tab w:val="left" w:pos="4326"/>
          <w:tab w:val="left" w:pos="6126"/>
          <w:tab w:val="left" w:pos="7532"/>
          <w:tab w:val="left" w:pos="7911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-данные,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предоставленные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организацией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Общество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ограниченной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ответственностью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СамРЭК-Эксплуатация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».</w:t>
      </w:r>
    </w:p>
    <w:p w:rsidR="00711895" w:rsidRPr="00711895" w:rsidRDefault="00711895" w:rsidP="00711895">
      <w:pPr>
        <w:widowControl w:val="0"/>
        <w:tabs>
          <w:tab w:val="left" w:pos="2062"/>
          <w:tab w:val="left" w:pos="4326"/>
          <w:tab w:val="left" w:pos="6126"/>
          <w:tab w:val="left" w:pos="7532"/>
          <w:tab w:val="left" w:pos="7911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8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Введение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Центральной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Законом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№46-ГД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25.02.2005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«Об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образовании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сельских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поселений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пределах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Приволжский,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области,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наделении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соответствующим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статусом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установлении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границ»,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установлены границы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Существующая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состоянию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01.01.20</w:t>
      </w:r>
      <w:r w:rsidR="004D74EB">
        <w:rPr>
          <w:rFonts w:ascii="Arial" w:eastAsia="Times New Roman" w:hAnsi="Arial" w:cs="Arial"/>
          <w:spacing w:val="-1"/>
          <w:sz w:val="24"/>
          <w:szCs w:val="24"/>
        </w:rPr>
        <w:t>23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г.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</w:t>
      </w:r>
      <w:r w:rsidR="004D74EB">
        <w:rPr>
          <w:rFonts w:ascii="Arial" w:eastAsia="Times New Roman" w:hAnsi="Arial" w:cs="Arial"/>
          <w:spacing w:val="-1"/>
          <w:sz w:val="24"/>
          <w:szCs w:val="24"/>
        </w:rPr>
        <w:t>390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человека.</w:t>
      </w:r>
    </w:p>
    <w:p w:rsidR="004D74EB" w:rsidRPr="00711895" w:rsidRDefault="004D74EB" w:rsidP="004D74EB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установленных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29962 </w:t>
      </w:r>
      <w:r w:rsidRPr="00711895">
        <w:rPr>
          <w:rFonts w:ascii="Arial" w:eastAsia="Times New Roman" w:hAnsi="Arial" w:cs="Arial"/>
          <w:sz w:val="24"/>
          <w:szCs w:val="24"/>
        </w:rPr>
        <w:t>га.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входят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пунктов: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Обшаровка-а</w:t>
      </w:r>
      <w:proofErr w:type="spellEnd"/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/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ц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Нижнепечерское,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поселок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Гаркино,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Золотая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Сельское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граничит:</w:t>
      </w:r>
    </w:p>
    <w:p w:rsidR="00711895" w:rsidRPr="00711895" w:rsidRDefault="00711895" w:rsidP="00711895">
      <w:pPr>
        <w:widowControl w:val="0"/>
        <w:numPr>
          <w:ilvl w:val="0"/>
          <w:numId w:val="27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05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север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е-</w:t>
      </w:r>
      <w:proofErr w:type="gramEnd"/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Саратовское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водохранилище,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сельские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Волжское,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Успенское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Печёрское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Сызранский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7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7" w:after="0" w:line="357" w:lineRule="auto"/>
        <w:ind w:right="104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востоке-с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сельскими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поселениями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Екатериновка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Преполовенка</w:t>
      </w:r>
      <w:proofErr w:type="spellEnd"/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Безенчукский;</w:t>
      </w:r>
    </w:p>
    <w:p w:rsidR="00711895" w:rsidRPr="00711895" w:rsidRDefault="00711895" w:rsidP="00711895">
      <w:pPr>
        <w:widowControl w:val="0"/>
        <w:numPr>
          <w:ilvl w:val="0"/>
          <w:numId w:val="27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8" w:after="0" w:line="357" w:lineRule="auto"/>
        <w:ind w:right="107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западе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юго-западе-с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сельским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поселением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Новоспасский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Внешнее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сообщение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сельского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Обшаровка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областным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автотранспортом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автодороге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общего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пользования.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Межселенные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перемещения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осуществляются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автомобильным</w:t>
      </w:r>
      <w:r w:rsidRPr="00711895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транспортом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дорогам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значения,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связь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между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Осинки-Приволжье</w:t>
      </w:r>
      <w:proofErr w:type="spellEnd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"-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Обшаровка»</w:t>
      </w:r>
      <w:r w:rsidRPr="00711895">
        <w:rPr>
          <w:rFonts w:ascii="Arial" w:eastAsia="Times New Roman" w:hAnsi="Arial" w:cs="Arial"/>
          <w:sz w:val="24"/>
          <w:szCs w:val="24"/>
        </w:rPr>
        <w:t xml:space="preserve"> (IV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категория).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4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Основная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отрасль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экономики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хозяйство.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4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6"/>
          <w:szCs w:val="6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745480" cy="687324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94" w:after="0" w:line="360" w:lineRule="auto"/>
        <w:ind w:right="36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1-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Положение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Приволжского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94" w:after="0" w:line="360" w:lineRule="auto"/>
        <w:ind w:right="369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60" w:right="900" w:bottom="1220" w:left="1680" w:header="0" w:footer="940" w:gutter="0"/>
          <w:cols w:space="720" w:equalWidth="0">
            <w:col w:w="93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Планировочная структура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Планировочная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структура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определяется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факторами: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особенностями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гидрографии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рельефа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наличием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автомобильных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дорог.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Разработка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генерального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предусматривается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сложившейся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планировочной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структуры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наличия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свободных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территорий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пригодных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градостроительного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освоения,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внешних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внутренних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транспортных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связей,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инженерного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промышленного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социального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потенциала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использованием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открытой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планировочной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квартальной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включает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себя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пять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пунктов: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сёла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Нижнепечерское,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посёлки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Гаркино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Золотая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В средней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поселения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побережье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ind w:right="622"/>
        <w:jc w:val="center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с.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являющееся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Планировочная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этого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численностью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</w:t>
      </w:r>
      <w:r w:rsidR="004D74EB">
        <w:rPr>
          <w:rFonts w:ascii="Arial" w:eastAsia="Times New Roman" w:hAnsi="Arial" w:cs="Arial"/>
          <w:spacing w:val="-1"/>
          <w:sz w:val="24"/>
          <w:szCs w:val="24"/>
        </w:rPr>
        <w:t>390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человек)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определилась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благодаря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особенностям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транспортной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инфраструктуры,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целом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ветвистой.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ограничена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рекой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Ерыкла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её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притоком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Западная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часть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застройки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состоит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параллельных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береговой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линии.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Главный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въезд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южной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стороны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асфальтовой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автодороге,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переходящей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Шоссейную.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северо-запада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юго-восток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пересекает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магистральная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железная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дорога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«Сызрань-Пенза».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Район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железнодорожной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станции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(улица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Лепилиной)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восточной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представляет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собой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улицы,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параллельные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железной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дороге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главному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въезду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западной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окраины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идёт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асфальтобетонная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автодорога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посёлку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Золотая</w:t>
      </w:r>
      <w:r w:rsidRPr="00711895">
        <w:rPr>
          <w:rFonts w:ascii="Arial" w:eastAsia="Times New Roman" w:hAnsi="Arial" w:cs="Arial"/>
          <w:b/>
          <w:bCs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Гора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численностью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="004D74EB">
        <w:rPr>
          <w:rFonts w:ascii="Arial" w:eastAsia="Times New Roman" w:hAnsi="Arial" w:cs="Arial"/>
          <w:spacing w:val="1"/>
          <w:sz w:val="24"/>
          <w:szCs w:val="24"/>
        </w:rPr>
        <w:t>17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человек).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Он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состоит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одной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улицы,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протянувшейся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севера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юг.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Въезд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посёлок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организован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западной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стороны.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северной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окраины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Обшаровки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Нижнепечерское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через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посёлок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Гаркино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проходит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автодорога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с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твёрдым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покрытием.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Посёлок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Гаркино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численностью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="004D74EB">
        <w:rPr>
          <w:rFonts w:ascii="Arial" w:eastAsia="Times New Roman" w:hAnsi="Arial" w:cs="Arial"/>
          <w:spacing w:val="1"/>
          <w:sz w:val="24"/>
          <w:szCs w:val="24"/>
        </w:rPr>
        <w:t>31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человек)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севере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берегу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Саратовского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водохранилища,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состоит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сквозного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проезда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220" w:left="1600" w:header="0" w:footer="940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>Село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Нижнепечерское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численностью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="004D74EB">
        <w:rPr>
          <w:rFonts w:ascii="Arial" w:eastAsia="Times New Roman" w:hAnsi="Arial" w:cs="Arial"/>
          <w:sz w:val="24"/>
          <w:szCs w:val="24"/>
        </w:rPr>
        <w:t>111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человек)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Саратовским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водохранилищем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озером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Липовое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северо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западе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Эти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водные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сформировали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Тростянка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численностью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="004D74EB">
        <w:rPr>
          <w:rFonts w:ascii="Arial" w:eastAsia="Times New Roman" w:hAnsi="Arial" w:cs="Arial"/>
          <w:spacing w:val="23"/>
          <w:sz w:val="24"/>
          <w:szCs w:val="24"/>
        </w:rPr>
        <w:t>135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человек)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западе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вдоль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Тростянка.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Главный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въезд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южной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стороны,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сформированного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центра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селе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6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Природно-климатические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условия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исследуемой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территории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юге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левобережья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Волга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умеренно-континентальном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климатическом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поясе.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Характерными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особенностями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климата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являются: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преобладание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холодное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время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пасмурных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дней,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летом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малооблачных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ясных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дней,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теплая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малоснежная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зима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отдельными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холодными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периодами,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короткая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весна,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жаркое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сухое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лето,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непродолжительная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осень,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сравнительно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большая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вероятность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ранних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осенних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поздних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весенних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заморозков</w:t>
      </w:r>
      <w:proofErr w:type="gramEnd"/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быстрое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нарастание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весной.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ТСН</w:t>
      </w:r>
      <w:r w:rsidRPr="00711895">
        <w:rPr>
          <w:rFonts w:ascii="Arial" w:eastAsia="Times New Roman" w:hAnsi="Arial" w:cs="Arial"/>
          <w:i/>
          <w:i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23-346-2003</w:t>
      </w:r>
      <w:r w:rsidRPr="00711895">
        <w:rPr>
          <w:rFonts w:ascii="Arial" w:eastAsia="Times New Roman" w:hAnsi="Arial" w:cs="Arial"/>
          <w:i/>
          <w:i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«Строительная</w:t>
      </w:r>
      <w:r w:rsidRPr="00711895">
        <w:rPr>
          <w:rFonts w:ascii="Arial" w:eastAsia="Times New Roman" w:hAnsi="Arial" w:cs="Arial"/>
          <w:i/>
          <w:i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климатология</w:t>
      </w:r>
      <w:r w:rsidRPr="00711895">
        <w:rPr>
          <w:rFonts w:ascii="Arial" w:eastAsia="Times New Roman" w:hAnsi="Arial" w:cs="Arial"/>
          <w:i/>
          <w:i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i/>
          <w:i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области»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данным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метеостанции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«Безенчук»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среднегодовая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проектирования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+4,6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Средняя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месячная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наружного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наиболее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(январь)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составляет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12,3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наиболее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холодных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суток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обеспеченностью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98%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38ºС.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Абсолютная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минимальная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холодного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достигает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–47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Максимальная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глубина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промерзания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почвы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повторяемостью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 10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104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см,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 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</w:t>
      </w:r>
      <w:r w:rsidRPr="00711895">
        <w:rPr>
          <w:rFonts w:ascii="Arial" w:eastAsia="Times New Roman" w:hAnsi="Arial" w:cs="Arial"/>
          <w:sz w:val="24"/>
          <w:szCs w:val="24"/>
        </w:rPr>
        <w:t xml:space="preserve"> лет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почва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может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промерзать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глубину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155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10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холодный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основном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преобладают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ветра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западные,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южные,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юго-западные.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Максимальная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средних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скоростей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ветра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январь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3,7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м/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Средняя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скорость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ветра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три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наиболее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3,2 </w:t>
      </w:r>
      <w:r w:rsidRPr="00711895">
        <w:rPr>
          <w:rFonts w:ascii="Arial" w:eastAsia="Times New Roman" w:hAnsi="Arial" w:cs="Arial"/>
          <w:sz w:val="24"/>
          <w:szCs w:val="24"/>
        </w:rPr>
        <w:t>м/с.</w:t>
      </w:r>
    </w:p>
    <w:p w:rsidR="00711895" w:rsidRPr="00711895" w:rsidRDefault="00711895" w:rsidP="00711895">
      <w:pPr>
        <w:widowControl w:val="0"/>
        <w:tabs>
          <w:tab w:val="left" w:pos="475"/>
          <w:tab w:val="left" w:pos="1198"/>
          <w:tab w:val="left" w:pos="1508"/>
          <w:tab w:val="left" w:pos="1706"/>
          <w:tab w:val="left" w:pos="2244"/>
          <w:tab w:val="left" w:pos="2523"/>
          <w:tab w:val="left" w:pos="3273"/>
          <w:tab w:val="left" w:pos="3994"/>
          <w:tab w:val="left" w:pos="4240"/>
          <w:tab w:val="left" w:pos="4541"/>
          <w:tab w:val="left" w:pos="5089"/>
          <w:tab w:val="left" w:pos="5654"/>
          <w:tab w:val="left" w:pos="6454"/>
          <w:tab w:val="left" w:pos="6765"/>
          <w:tab w:val="left" w:pos="7217"/>
          <w:tab w:val="left" w:pos="7565"/>
          <w:tab w:val="left" w:pos="8588"/>
          <w:tab w:val="left" w:pos="8618"/>
          <w:tab w:val="left" w:pos="8969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right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w w:val="95"/>
          <w:sz w:val="24"/>
          <w:szCs w:val="24"/>
        </w:rPr>
        <w:t>В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теплый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обеспеченностью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99%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+30,7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Средняя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наружного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наиболее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(июль) </w:t>
      </w:r>
      <w:r w:rsidRPr="00711895">
        <w:rPr>
          <w:rFonts w:ascii="Arial" w:eastAsia="Times New Roman" w:hAnsi="Arial" w:cs="Arial"/>
          <w:sz w:val="24"/>
          <w:szCs w:val="24"/>
        </w:rPr>
        <w:t xml:space="preserve">+21,1ºС.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Абсолютная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максимальная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достигает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+41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теплый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преобладают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ветра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западные,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северо-западные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северные.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Минимальная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средних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скоростей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ветра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июль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2,2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м/с.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Переход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среднесуточной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через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0</w:t>
      </w:r>
      <w:proofErr w:type="gramStart"/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</w:t>
      </w:r>
      <w:proofErr w:type="gramEnd"/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сторону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понижения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конце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октября.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это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время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появляется,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но,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как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правило,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тает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первый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снежный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покров.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третьей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декаде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ноября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устанавливается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постоянный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снежный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покров, 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продолжительность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залегания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порядка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141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день.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Разрушение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устойчивого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  <w:t>снежного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покрова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отмечаются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начале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апреля.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Окончательно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снег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сходит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декаде.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1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Осадки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временам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распределяются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равномерно.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Сумма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осадков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теплый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апреля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октябрь)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306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мм,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зимний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ноября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12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6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>по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март)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160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мм.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Максимум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осадков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приходится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летние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осенние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месяцы.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Твердые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осадки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(снег)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малом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дождей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суровой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зиме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служат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дополнительным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источником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запаса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влаги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почве,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являются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надежной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защитой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зимнего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промерзания почвы.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3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Гидрография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b/>
          <w:bCs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формирования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ресурсов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подземных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вод,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т.е.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особенности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питания,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разгрузки,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химического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состава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значительной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степени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определяются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земной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коры,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характером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рельефа,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степенью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обнаженности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пород,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т.е.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тектоническими,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геоморфологическими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геологическими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условиями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рассматриваемой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Вся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пределах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Сыртовского</w:t>
      </w:r>
      <w:proofErr w:type="spellEnd"/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артезианского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бассейна.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Практическое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значение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целей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водоснабжения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имеют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два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водоносных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неоген-четвертичный</w:t>
      </w:r>
      <w:proofErr w:type="gramEnd"/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верхнекаменноугольно-нижнепермский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55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химическому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составу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вода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неоген-четвертичного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преимущественно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гидрокарбонатная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кальциевая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минерализацией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0,4-0,8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г/дм</w:t>
      </w:r>
      <w:r w:rsidRPr="00711895">
        <w:rPr>
          <w:rFonts w:ascii="Arial" w:eastAsia="Times New Roman" w:hAnsi="Arial" w:cs="Arial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28"/>
          <w:position w:val="8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жесткостью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4-8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мг-экв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внешнем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загрязнении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минерализация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увеличивается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соединений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азота,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воды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преобладает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сульфатный.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перетоке</w:t>
      </w:r>
      <w:proofErr w:type="spellEnd"/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палеозоя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минерализация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повышается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1,5-2,0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жесткость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до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15-20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мг-экв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гидрокарбонатный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тип вод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переходит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хлоридный.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4" w:after="0" w:line="356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Подземные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воды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пресной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зоны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верхнекаменноугольно-нижнепермского</w:t>
      </w:r>
      <w:proofErr w:type="spell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характеризуется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водами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гидрокарбонатного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кальциевого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натриевого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типа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минерализацией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0,5-0,9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г/дм</w:t>
      </w:r>
      <w:r w:rsidRPr="00711895">
        <w:rPr>
          <w:rFonts w:ascii="Arial" w:eastAsia="Times New Roman" w:hAnsi="Arial" w:cs="Arial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9"/>
          <w:position w:val="8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жесткостью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5-8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г-</w:t>
      </w:r>
      <w:proofErr w:type="gramEnd"/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экв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заглублении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скважин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воды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верхнекаменноугольно-нижнепермского</w:t>
      </w:r>
      <w:proofErr w:type="spellEnd"/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характеризуются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хлоридно-натриевым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типом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минерализацией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>3-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10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иногда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32,5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г/дм</w:t>
      </w:r>
      <w:r w:rsidRPr="00711895">
        <w:rPr>
          <w:rFonts w:ascii="Arial" w:eastAsia="Times New Roman" w:hAnsi="Arial" w:cs="Arial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22"/>
          <w:position w:val="8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жесткостью</w:t>
      </w:r>
      <w:r w:rsidRPr="00711895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z w:val="24"/>
          <w:szCs w:val="24"/>
        </w:rPr>
        <w:t xml:space="preserve"> 20-40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мг-экв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Отчета</w:t>
      </w:r>
      <w:r w:rsidRPr="00711895">
        <w:rPr>
          <w:rFonts w:ascii="Arial" w:eastAsia="Times New Roman" w:hAnsi="Arial" w:cs="Arial"/>
          <w:i/>
          <w:i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«Водоснабжение</w:t>
      </w:r>
      <w:r w:rsidRPr="00711895">
        <w:rPr>
          <w:rFonts w:ascii="Arial" w:eastAsia="Times New Roman" w:hAnsi="Arial" w:cs="Arial"/>
          <w:i/>
          <w:i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и</w:t>
      </w:r>
      <w:r w:rsidRPr="00711895">
        <w:rPr>
          <w:rFonts w:ascii="Arial" w:eastAsia="Times New Roman" w:hAnsi="Arial" w:cs="Arial"/>
          <w:i/>
          <w:i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канализация»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составе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территориального</w:t>
      </w:r>
      <w:r w:rsidRPr="00711895">
        <w:rPr>
          <w:rFonts w:ascii="Arial" w:eastAsia="Times New Roman" w:hAnsi="Arial" w:cs="Arial"/>
          <w:i/>
          <w:i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планирования</w:t>
      </w:r>
      <w:r w:rsidRPr="00711895">
        <w:rPr>
          <w:rFonts w:ascii="Arial" w:eastAsia="Times New Roman" w:hAnsi="Arial" w:cs="Arial"/>
          <w:i/>
          <w:i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i/>
          <w:i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области»</w:t>
      </w:r>
      <w:r w:rsidRPr="00711895">
        <w:rPr>
          <w:rFonts w:ascii="Arial" w:eastAsia="Times New Roman" w:hAnsi="Arial" w:cs="Arial"/>
          <w:i/>
          <w:i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(Самара:</w:t>
      </w:r>
      <w:proofErr w:type="gramEnd"/>
      <w:r w:rsidRPr="00711895">
        <w:rPr>
          <w:rFonts w:ascii="Arial" w:eastAsia="Times New Roman" w:hAnsi="Arial" w:cs="Arial"/>
          <w:i/>
          <w:iCs/>
          <w:spacing w:val="3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НПФ</w:t>
      </w:r>
      <w:r w:rsidRPr="00711895">
        <w:rPr>
          <w:rFonts w:ascii="Arial" w:eastAsia="Times New Roman" w:hAnsi="Arial" w:cs="Arial"/>
          <w:i/>
          <w:i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«ЭКОС»,</w:t>
      </w:r>
      <w:r w:rsidRPr="00711895">
        <w:rPr>
          <w:rFonts w:ascii="Arial" w:eastAsia="Times New Roman" w:hAnsi="Arial" w:cs="Arial"/>
          <w:i/>
          <w:i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2006</w:t>
      </w:r>
      <w:r w:rsidRPr="00711895">
        <w:rPr>
          <w:rFonts w:ascii="Arial" w:eastAsia="Times New Roman" w:hAnsi="Arial" w:cs="Arial"/>
          <w:i/>
          <w:i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г.</w:t>
      </w:r>
      <w:r w:rsidRPr="00711895">
        <w:rPr>
          <w:rFonts w:ascii="Arial" w:eastAsia="Times New Roman" w:hAnsi="Arial" w:cs="Arial"/>
          <w:sz w:val="24"/>
          <w:szCs w:val="24"/>
        </w:rPr>
        <w:t>)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питьевых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целей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используются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подземные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воды.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6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Современное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использование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b/>
          <w:bCs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с.п.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Градостроительным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кодексом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выделены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виды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функциональных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зон:</w:t>
      </w:r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292" w:lineRule="exact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жилым;</w:t>
      </w:r>
      <w:proofErr w:type="gramEnd"/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156"/>
        </w:tabs>
        <w:kinsoku w:val="0"/>
        <w:overflowPunct w:val="0"/>
        <w:autoSpaceDE w:val="0"/>
        <w:autoSpaceDN w:val="0"/>
        <w:adjustRightInd w:val="0"/>
        <w:spacing w:after="0" w:line="414" w:lineRule="exact"/>
        <w:ind w:left="1155" w:hanging="427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общественно-деловым;</w:t>
      </w:r>
      <w:proofErr w:type="gramEnd"/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4" w:lineRule="exact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производственным;</w:t>
      </w:r>
      <w:proofErr w:type="gramEnd"/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223"/>
        </w:tabs>
        <w:kinsoku w:val="0"/>
        <w:overflowPunct w:val="0"/>
        <w:autoSpaceDE w:val="0"/>
        <w:autoSpaceDN w:val="0"/>
        <w:adjustRightInd w:val="0"/>
        <w:spacing w:after="0" w:line="414" w:lineRule="exact"/>
        <w:ind w:left="1222" w:hanging="494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инженерных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инфраструктур;</w:t>
      </w:r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4" w:lineRule="exact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рекреационным;</w:t>
      </w:r>
      <w:proofErr w:type="gramEnd"/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4" w:lineRule="exact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использования;</w:t>
      </w:r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4" w:lineRule="exact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специального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назначения;</w:t>
      </w:r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4" w:lineRule="exact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военных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объектов;</w:t>
      </w:r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8" w:lineRule="exact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иным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территориальным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зонам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зона,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представленная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жилищного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общественн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о-</w:t>
      </w:r>
      <w:proofErr w:type="gramEnd"/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делового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проживания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жизнедеятельности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населения.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включает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индивидуальной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приквартирными</w:t>
      </w:r>
      <w:proofErr w:type="spellEnd"/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участками,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малоэтажной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среднеэтажной</w:t>
      </w:r>
      <w:proofErr w:type="spellEnd"/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многоквартирной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застройкой.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перспективу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предусмотреть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более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активное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использование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увеличения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жилых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кварталов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внутриквартальной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Общественно-деловая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пунктов,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учреждений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образования,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здравоохранения,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культуры,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административно-деловых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иных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Производственные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промышленных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предприятий,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коммунально-складских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сельскохозяйственного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производства.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Промышленные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располагаются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окраинах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пунктов,</w:t>
      </w:r>
      <w:r w:rsidRPr="00711895">
        <w:rPr>
          <w:rFonts w:ascii="Arial" w:eastAsia="Times New Roman" w:hAnsi="Arial" w:cs="Arial"/>
          <w:sz w:val="24"/>
          <w:szCs w:val="24"/>
        </w:rPr>
        <w:t xml:space="preserve"> 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незначительной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частью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пунктов.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располагаются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различные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коммунальные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объекты.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Часть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попадает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пределы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санитарн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о-</w:t>
      </w:r>
      <w:proofErr w:type="gramEnd"/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защитных зон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промышленных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коммунально-складских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объектов.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Рекреационные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парки,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скверы,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отдыха.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Запланировано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рекреационных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зон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особо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охраняемых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природных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историко-культурных,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археологических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комплексов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включают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памятников,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ансамблей,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достопримечательных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мест,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исторических</w:t>
      </w:r>
      <w:r w:rsidRPr="00711895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6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40"/>
          <w:pgMar w:top="1060" w:right="740" w:bottom="116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1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Зоны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инженерной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инфраструктур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включают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территорию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автомобильного,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железнодорожного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транспорта,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линии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электропередач,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линии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сооружения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связи,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инженерные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коммуникационные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коридоры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т.д.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специального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назначения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включают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специального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назначения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кладбища,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полигоны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ТБО,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скотомогильник,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очистные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сооружения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режимная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выделение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>под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кладбище.</w:t>
      </w:r>
    </w:p>
    <w:p w:rsidR="00711895" w:rsidRPr="00711895" w:rsidRDefault="00711895" w:rsidP="00711895">
      <w:pPr>
        <w:widowControl w:val="0"/>
        <w:tabs>
          <w:tab w:val="left" w:pos="2232"/>
          <w:tab w:val="left" w:pos="5569"/>
          <w:tab w:val="left" w:pos="7970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сельскохозяйственного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использования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представлены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угодьями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сельскохозяйственного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планировочной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структуры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проектное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функциональное</w:t>
      </w:r>
      <w:proofErr w:type="gramEnd"/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зонирование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показаны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карте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зонирования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плана.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зонировании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существующей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учитывали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фактическое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использование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расположение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планируемых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площадок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было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выбрано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всех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ограничений,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СЗЗ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ЗОУИТ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близостью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транспортным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узлам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основным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автомобильным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направлениям.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Генеральный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жилья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свободных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территориях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пунктов.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жилой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507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Площадки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под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малоэтажной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жилой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сведены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таблицу</w:t>
      </w:r>
      <w:r w:rsidRPr="00711895">
        <w:rPr>
          <w:rFonts w:ascii="Arial" w:eastAsia="Times New Roman" w:hAnsi="Arial" w:cs="Arial"/>
          <w:sz w:val="24"/>
          <w:szCs w:val="24"/>
        </w:rPr>
        <w:t xml:space="preserve"> 1.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Таблица1-Площадки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под 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жилищного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694"/>
        <w:gridCol w:w="1416"/>
        <w:gridCol w:w="4786"/>
      </w:tblGrid>
      <w:tr w:rsidR="00711895" w:rsidRPr="00711895" w:rsidTr="00353BDC">
        <w:trPr>
          <w:trHeight w:hRule="exact" w:val="47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населенного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Площадь,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Примечание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77,0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северо-западной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части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села.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поселения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8,9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Лесная.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поселения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37,9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восточной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части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поселения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53,0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юго-восточной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части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материалам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территориального</w:t>
            </w:r>
            <w:r w:rsidRPr="00711895">
              <w:rPr>
                <w:rFonts w:ascii="Arial" w:eastAsia="Times New Roman" w:hAnsi="Arial" w:cs="Arial"/>
                <w:spacing w:val="-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планирования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33,0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Степная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поселения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поселок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Гаркино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96,5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Территории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включены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границы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населенного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приказами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министерства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строительства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Самарской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области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2011г.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поселок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Золотая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Гора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27,5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северной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части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поселения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60" w:right="740" w:bottom="1160" w:left="1480" w:header="0" w:footer="940" w:gutter="0"/>
          <w:cols w:space="720" w:equalWidth="0">
            <w:col w:w="969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ind w:right="228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1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694"/>
        <w:gridCol w:w="1416"/>
        <w:gridCol w:w="4786"/>
      </w:tblGrid>
      <w:tr w:rsidR="00711895" w:rsidRPr="00711895" w:rsidTr="00353BDC">
        <w:trPr>
          <w:trHeight w:hRule="exact" w:val="47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населенного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Площадь,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Примечание</w:t>
            </w:r>
          </w:p>
        </w:tc>
      </w:tr>
      <w:tr w:rsidR="00711895" w:rsidRPr="00711895" w:rsidTr="00353BDC">
        <w:trPr>
          <w:trHeight w:hRule="exact" w:val="11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7,1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Больничная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поселения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территория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включена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границы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населенного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(сложившаяся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жилая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застройка)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340,9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7"/>
          <w:szCs w:val="1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ind w:right="1109"/>
        <w:jc w:val="center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При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расчёте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семьи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3,5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чел.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59" w:lineRule="auto"/>
        <w:ind w:right="22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Средний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земельного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индивидуального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жилого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дома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черте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населенных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зона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22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Земельные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участки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предназначены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зданиями,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культурно-бытового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иного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23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Жилые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могут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предназначаться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застройки,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малоэтажной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смешанной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застройки,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среднеэтажной</w:t>
      </w:r>
      <w:proofErr w:type="spellEnd"/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смешанной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иных видов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22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представляет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застройку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низкой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плотности,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основном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индивидуальными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жилыми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одноэтажными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домами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приусадебными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участками.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настоящее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время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ведётся работа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рамках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приоритетного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национального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«Доступное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комфортное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жильё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гражданам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России».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231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Данные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существующем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администрацией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состоянию на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01.01.2011г.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306"/>
        <w:jc w:val="center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Данные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жилому фонду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 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5"/>
          <w:szCs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29"/>
        <w:gridCol w:w="3241"/>
      </w:tblGrid>
      <w:tr w:rsidR="00711895" w:rsidRPr="00711895" w:rsidTr="00353BDC">
        <w:trPr>
          <w:trHeight w:hRule="exact" w:val="517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01.01.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2011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фонд,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  <w:r w:rsidRPr="00711895">
              <w:rPr>
                <w:rFonts w:ascii="Arial" w:eastAsia="Times New Roman" w:hAnsi="Arial" w:cs="Arial"/>
                <w:spacing w:val="16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общ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лощади,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т.ч.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115281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государственный</w:t>
            </w:r>
            <w:proofErr w:type="gramEnd"/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52146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частный</w:t>
            </w:r>
            <w:proofErr w:type="gramEnd"/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63135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фонд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жителя,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2</w:t>
            </w:r>
            <w:r w:rsidRPr="00711895">
              <w:rPr>
                <w:rFonts w:ascii="Arial" w:eastAsia="Times New Roman" w:hAnsi="Arial" w:cs="Arial"/>
                <w:spacing w:val="13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лощади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18,8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Ветхий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фонд,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r w:rsidRPr="00711895">
              <w:rPr>
                <w:rFonts w:ascii="Arial" w:eastAsia="Times New Roman" w:hAnsi="Arial" w:cs="Arial"/>
                <w:spacing w:val="16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общ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лощади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3687,4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z w:val="17"/>
          <w:szCs w:val="1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Характеристика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5"/>
          <w:szCs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49"/>
        <w:gridCol w:w="1620"/>
        <w:gridCol w:w="1441"/>
        <w:gridCol w:w="1363"/>
      </w:tblGrid>
      <w:tr w:rsidR="00711895" w:rsidRPr="00711895" w:rsidTr="00353BDC">
        <w:trPr>
          <w:trHeight w:hRule="exact" w:val="701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Кол-во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домов,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шт.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Общая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площадь,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общей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площади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1.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Индивидуальная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застройка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1131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75236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65,3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2.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Секционная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застройка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34120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29,6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2-х</w:t>
            </w:r>
            <w:r w:rsidRPr="00711895">
              <w:rPr>
                <w:rFonts w:ascii="Arial" w:eastAsia="Times New Roman" w:hAnsi="Arial" w:cs="Arial"/>
                <w:i/>
                <w:iCs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этажная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75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31935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27,7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3-х</w:t>
            </w:r>
            <w:r w:rsidRPr="00711895">
              <w:rPr>
                <w:rFonts w:ascii="Arial" w:eastAsia="Times New Roman" w:hAnsi="Arial" w:cs="Arial"/>
                <w:i/>
                <w:iCs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этажная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2185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1,9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Блокированная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застройка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6754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5,9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Всего: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1635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115281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60" w:right="620" w:bottom="1160" w:left="1480" w:header="0" w:footer="940" w:gutter="0"/>
          <w:cols w:space="720" w:equalWidth="0">
            <w:col w:w="98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Общественно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деловая зона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38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bookmarkStart w:id="1" w:name="bookmark0"/>
      <w:bookmarkEnd w:id="1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Общественно-деловая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предназначена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здравоохранения,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культуры,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торговли,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питания,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социального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коммунально-бытового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предпринимательской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деятельности,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образовательных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учреждений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среднего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профессионального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образования,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административных,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научно-исследовательских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учреждений,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культовых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зданий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иных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строений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сооружений,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стоянок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автомобильного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транспорта,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делового,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финансового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иных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объектов,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связанных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обеспечением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жизнедеятельности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граждан.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38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сформирован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Обшаровка: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Советской,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улице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Щорса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Заводской.</w:t>
      </w:r>
      <w:proofErr w:type="gram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железнодорожной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станции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(улица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Липилиной)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Кроме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того,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радиусами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райцентра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размещаются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школьного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образования,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здравоохранения,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торговли.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1" w:lineRule="auto"/>
        <w:ind w:right="39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остальных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пунктах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387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Полный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перечень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культурно-бытового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качественными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характеристиками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приведен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Объекты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культурно-бытового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1"/>
        <w:gridCol w:w="3068"/>
        <w:gridCol w:w="2798"/>
        <w:gridCol w:w="538"/>
        <w:gridCol w:w="1474"/>
        <w:gridCol w:w="567"/>
        <w:gridCol w:w="1002"/>
      </w:tblGrid>
      <w:tr w:rsidR="00711895" w:rsidRPr="00711895" w:rsidTr="00353BDC">
        <w:trPr>
          <w:trHeight w:hRule="exact" w:val="115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Адрес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Этажность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Материал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Состояние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народного</w:t>
            </w:r>
            <w:r w:rsidRPr="00711895">
              <w:rPr>
                <w:rFonts w:ascii="Arial" w:eastAsia="Times New Roman" w:hAnsi="Arial" w:cs="Arial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образования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Детские</w:t>
            </w:r>
            <w:r w:rsidRPr="00711895">
              <w:rPr>
                <w:rFonts w:ascii="Arial" w:eastAsia="Times New Roman" w:hAnsi="Arial" w:cs="Arial"/>
                <w:i/>
                <w:iCs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дошкольные</w:t>
            </w:r>
            <w:r w:rsidRPr="00711895">
              <w:rPr>
                <w:rFonts w:ascii="Arial" w:eastAsia="Times New Roman" w:hAnsi="Arial" w:cs="Arial"/>
                <w:i/>
                <w:iCs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учреждения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МДОУ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«Весёлые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ребята»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86,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93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78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77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МДОУ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Журавушка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40 лет Победы 10 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110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Учебные</w:t>
            </w:r>
            <w:r w:rsidRPr="00711895">
              <w:rPr>
                <w:rFonts w:ascii="Arial" w:eastAsia="Times New Roman" w:hAnsi="Arial" w:cs="Arial"/>
                <w:i/>
                <w:iCs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заведения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70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269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296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ГОУ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НПО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профессиональное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училище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им.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Суркова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В.И.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ГСКОУ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школа-интернат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8-го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вида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98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Полевая,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26-2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неуд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60" w:right="460" w:bottom="1160" w:left="1320" w:header="0" w:footer="940" w:gutter="0"/>
          <w:cols w:space="720" w:equalWidth="0">
            <w:col w:w="101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1"/>
        <w:gridCol w:w="3068"/>
        <w:gridCol w:w="2798"/>
        <w:gridCol w:w="538"/>
        <w:gridCol w:w="1474"/>
        <w:gridCol w:w="567"/>
        <w:gridCol w:w="1002"/>
      </w:tblGrid>
      <w:tr w:rsidR="00711895" w:rsidRPr="00711895" w:rsidTr="00353BDC">
        <w:trPr>
          <w:trHeight w:hRule="exact" w:val="116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Адрес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Этажность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Материал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Состояние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здравоохранения,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социального</w:t>
            </w:r>
            <w:r w:rsidRPr="00711895">
              <w:rPr>
                <w:rFonts w:ascii="Arial" w:eastAsia="Times New Roman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обеспечения,</w:t>
            </w:r>
            <w:r w:rsidRPr="00711895">
              <w:rPr>
                <w:rFonts w:ascii="Arial" w:eastAsia="Times New Roman" w:hAnsi="Arial" w:cs="Arial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спортивные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b/>
                <w:bCs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физкультурно-оздоровительные</w:t>
            </w:r>
            <w:r w:rsidRPr="00711895">
              <w:rPr>
                <w:rFonts w:ascii="Arial" w:eastAsia="Times New Roman" w:hAnsi="Arial" w:cs="Arial"/>
                <w:b/>
                <w:bCs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сооружения</w:t>
            </w:r>
            <w:r w:rsidRPr="00711895">
              <w:rPr>
                <w:rFonts w:ascii="Arial" w:eastAsia="Times New Roman" w:hAnsi="Arial" w:cs="Arial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i/>
                <w:iCs/>
                <w:spacing w:val="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здравоохранения</w:t>
            </w:r>
          </w:p>
        </w:tc>
      </w:tr>
      <w:tr w:rsidR="00711895" w:rsidRPr="00711895" w:rsidTr="00353BDC">
        <w:trPr>
          <w:trHeight w:hRule="exact" w:val="116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Обшаровское</w:t>
            </w:r>
            <w:proofErr w:type="spellEnd"/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отделение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Приволжской</w:t>
            </w:r>
            <w:proofErr w:type="gramEnd"/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ЦРБ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посещ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коек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(дневной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стационар)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Офис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врача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практики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посещ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ФАП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Молодёжная,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29-1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5-6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посещ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ФАП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Нижнепечерское,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Овражная,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недейст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в.</w:t>
            </w:r>
            <w:proofErr w:type="gramEnd"/>
          </w:p>
        </w:tc>
      </w:tr>
      <w:tr w:rsidR="00711895" w:rsidRPr="00711895" w:rsidTr="00353BDC">
        <w:trPr>
          <w:trHeight w:hRule="exact" w:val="667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«Аптека»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.В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окзальная 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«Аптека»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Гагарина,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социального</w:t>
            </w:r>
            <w:r w:rsidRPr="00711895">
              <w:rPr>
                <w:rFonts w:ascii="Arial" w:eastAsia="Times New Roman" w:hAnsi="Arial" w:cs="Arial"/>
                <w:i/>
                <w:iCs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обеспечения</w:t>
            </w:r>
          </w:p>
        </w:tc>
      </w:tr>
      <w:tr w:rsidR="00711895" w:rsidRPr="00711895" w:rsidTr="00353BDC">
        <w:trPr>
          <w:trHeight w:hRule="exact" w:val="93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9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ГУСО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ЦСО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граждан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пожилого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возраста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инвалидов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муниципального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района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Приволжский</w:t>
            </w:r>
            <w:proofErr w:type="gramEnd"/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отделение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№7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2-б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131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чел.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обслуживани</w:t>
            </w:r>
            <w:proofErr w:type="spellEnd"/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Спортивные</w:t>
            </w:r>
            <w:r w:rsidRPr="00711895">
              <w:rPr>
                <w:rFonts w:ascii="Arial" w:eastAsia="Times New Roman" w:hAnsi="Arial" w:cs="Arial"/>
                <w:i/>
                <w:iCs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i/>
                <w:iCs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физкультурно-оздоровительные</w:t>
            </w:r>
            <w:r w:rsidRPr="00711895">
              <w:rPr>
                <w:rFonts w:ascii="Arial" w:eastAsia="Times New Roman" w:hAnsi="Arial" w:cs="Arial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сооружения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210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1900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151,6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(муниципальная)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730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98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ы-</w:t>
            </w:r>
            <w:proofErr w:type="gramEnd"/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интерната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ГСКОУ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98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52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70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74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ГОУ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НПО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профессиональное</w:t>
            </w:r>
            <w:r w:rsidRPr="00711895">
              <w:rPr>
                <w:rFonts w:ascii="Arial" w:eastAsia="Times New Roman" w:hAnsi="Arial" w:cs="Arial"/>
                <w:spacing w:val="-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училище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им.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Суркова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В.И.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192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69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ГОУ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НПО</w:t>
            </w:r>
            <w:r w:rsidRPr="00711895">
              <w:rPr>
                <w:rFonts w:ascii="Arial" w:eastAsia="Times New Roman" w:hAnsi="Arial" w:cs="Arial"/>
                <w:spacing w:val="-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профессиональное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училище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им.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Суркова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В.И.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5400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40" w:right="460" w:bottom="1140" w:left="132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1"/>
        <w:gridCol w:w="3068"/>
        <w:gridCol w:w="2798"/>
        <w:gridCol w:w="538"/>
        <w:gridCol w:w="1474"/>
        <w:gridCol w:w="567"/>
        <w:gridCol w:w="1002"/>
      </w:tblGrid>
      <w:tr w:rsidR="00711895" w:rsidRPr="00711895" w:rsidTr="00353BDC">
        <w:trPr>
          <w:trHeight w:hRule="exact" w:val="116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Адрес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Этажность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Материал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Состояние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Начальной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Полевая,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26-2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Детская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С.Обшаровка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ул</w:t>
            </w:r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.Т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ерешковой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470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культуры</w:t>
            </w:r>
            <w:r w:rsidRPr="00711895">
              <w:rPr>
                <w:rFonts w:ascii="Arial" w:eastAsia="Times New Roman" w:hAnsi="Arial" w:cs="Arial"/>
                <w:b/>
                <w:bCs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искусства</w:t>
            </w:r>
          </w:p>
        </w:tc>
      </w:tr>
      <w:tr w:rsidR="00711895" w:rsidRPr="00711895" w:rsidTr="00353BDC">
        <w:trPr>
          <w:trHeight w:hRule="exact" w:val="693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 №2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Суркова 4б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100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 №1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49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 Обшаровка, ул. Советская 91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СДК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«Юбилейный»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96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6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96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74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ГОУ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НПО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профессиональное</w:t>
            </w:r>
            <w:r w:rsidRPr="00711895">
              <w:rPr>
                <w:rFonts w:ascii="Arial" w:eastAsia="Times New Roman" w:hAnsi="Arial" w:cs="Arial"/>
                <w:spacing w:val="-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училище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СДК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Нижнепечерское,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Сельская,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3а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Нижнепечерское,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Сельская,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3а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Клуб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Молодёжная,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1а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торговли,</w:t>
            </w:r>
            <w:r w:rsidRPr="00711895">
              <w:rPr>
                <w:rFonts w:ascii="Arial" w:eastAsia="Times New Roman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b/>
                <w:bCs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b/>
                <w:bCs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b/>
                <w:bCs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обслуживания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i/>
                <w:iCs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торговли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Ермак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Обшаровка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Терешковой 40а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Надежда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Обшаровка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Терешковой 7а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71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Натали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Железнодорожная 51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Стрекоза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Обшаровка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Терешковой 2б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3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Пятерочка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Обшаровка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Терешковой 2б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183,1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Горилка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Заводская 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Газтехника</w:t>
            </w:r>
            <w:proofErr w:type="spellEnd"/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Заводская 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Заводская 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1"/>
        <w:gridCol w:w="3068"/>
        <w:gridCol w:w="2798"/>
        <w:gridCol w:w="538"/>
        <w:gridCol w:w="1474"/>
        <w:gridCol w:w="567"/>
        <w:gridCol w:w="996"/>
      </w:tblGrid>
      <w:tr w:rsidR="00711895" w:rsidRPr="00711895" w:rsidTr="00353BDC">
        <w:trPr>
          <w:trHeight w:hRule="exact" w:val="62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Людмила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Рабочая 4а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Аптека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Обшаровка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Гагарина 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7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Василек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Советская 134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Советская 118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3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 Советская 89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Хозтовары</w:t>
            </w:r>
            <w:proofErr w:type="spellEnd"/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 Советская 89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Советская 56а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4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Вокзальная 19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Строй-К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 2а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Мебелный</w:t>
            </w:r>
            <w:proofErr w:type="spell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салон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 2а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 31 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Запчасти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Лепилиной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Фабрика качества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 31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22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 31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Пятерочка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308,5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Охотник и рыболов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Лепилиной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Лепилиной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Хозяюшка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Лепилиной 57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Аптека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Вокзальная 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Канцтовары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Вокзальная 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Ольга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Центральная 31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Настя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Спортивная 11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Вокзальная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Лепилиной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Обшаровка, ул. Терешковой 7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Фабрика качества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Обшаровка </w:t>
            </w:r>
            <w:proofErr w:type="spellStart"/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Гагарина 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703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lastRenderedPageBreak/>
              <w:t>35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Обшаровка ул. </w:t>
            </w: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Совеетская</w:t>
            </w:r>
            <w:proofErr w:type="spell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Пивной ларек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 ул. Гагарина 5а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Пивной ларек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 ул. Шоссейная 4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Пивной ларек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 ул. Вокзальная 59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3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 ул. 40 лет Победы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Ооо</w:t>
            </w:r>
            <w:proofErr w:type="spell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спартак</w:t>
            </w:r>
            <w:proofErr w:type="spellEnd"/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 ул. Гагарина 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1"/>
        <w:gridCol w:w="3068"/>
        <w:gridCol w:w="2798"/>
        <w:gridCol w:w="538"/>
        <w:gridCol w:w="1474"/>
        <w:gridCol w:w="567"/>
        <w:gridCol w:w="1002"/>
      </w:tblGrid>
      <w:tr w:rsidR="00711895" w:rsidRPr="00711895" w:rsidTr="00353BDC">
        <w:trPr>
          <w:trHeight w:hRule="exact" w:val="116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Адрес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Этажность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Материал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Состояние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i/>
                <w:iCs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i/>
                <w:iCs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обслуживания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Салон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цифровых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услуг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«Спектр»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есто,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Автосервис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Потапова 19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4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Организации</w:t>
            </w:r>
            <w:r w:rsidRPr="00711895">
              <w:rPr>
                <w:rFonts w:ascii="Arial" w:eastAsia="Times New Roman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b/>
                <w:bCs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управления,</w:t>
            </w:r>
            <w:r w:rsidRPr="00711895">
              <w:rPr>
                <w:rFonts w:ascii="Arial" w:eastAsia="Times New Roman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проектные</w:t>
            </w:r>
            <w:r w:rsidRPr="00711895">
              <w:rPr>
                <w:rFonts w:ascii="Arial" w:eastAsia="Times New Roman" w:hAnsi="Arial" w:cs="Arial"/>
                <w:b/>
                <w:b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организации,</w:t>
            </w:r>
            <w:r w:rsidRPr="00711895">
              <w:rPr>
                <w:rFonts w:ascii="Arial" w:eastAsia="Times New Roman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кредитно-финансовые</w:t>
            </w:r>
            <w:r w:rsidRPr="00711895">
              <w:rPr>
                <w:rFonts w:ascii="Arial" w:eastAsia="Times New Roman" w:hAnsi="Arial" w:cs="Arial"/>
                <w:b/>
                <w:bCs/>
                <w:spacing w:val="4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b/>
                <w:bCs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связи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Банки,</w:t>
            </w:r>
            <w:r w:rsidRPr="00711895">
              <w:rPr>
                <w:rFonts w:ascii="Arial" w:eastAsia="Times New Roman" w:hAnsi="Arial" w:cs="Arial"/>
                <w:i/>
                <w:i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связи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Филиал</w:t>
            </w:r>
            <w:r w:rsidRPr="00711895">
              <w:rPr>
                <w:rFonts w:ascii="Arial" w:eastAsia="Times New Roman" w:hAnsi="Arial" w:cs="Arial"/>
                <w:spacing w:val="-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Безенчукского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сбербанка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5846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Гагарина,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опер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727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Почтовое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отделение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 2б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опер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.о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кна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Почтовое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отделение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опер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.о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кно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Почта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Молодёжная,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24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опер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.о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кно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Почта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Нижнепечерское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Липовая,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опер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.о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кно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Организации</w:t>
            </w:r>
            <w:r w:rsidRPr="00711895">
              <w:rPr>
                <w:rFonts w:ascii="Arial" w:eastAsia="Times New Roman" w:hAnsi="Arial" w:cs="Arial"/>
                <w:i/>
                <w:i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i/>
                <w:i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i/>
                <w:iCs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управления.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Администрация</w:t>
            </w:r>
            <w:r w:rsidRPr="00711895">
              <w:rPr>
                <w:rFonts w:ascii="Arial" w:eastAsia="Times New Roman" w:hAnsi="Arial" w:cs="Arial"/>
                <w:spacing w:val="-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поселения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Суркова 4б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-2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жилищно-коммунального</w:t>
            </w:r>
            <w:r w:rsidRPr="00711895">
              <w:rPr>
                <w:rFonts w:ascii="Arial" w:eastAsia="Times New Roman" w:hAnsi="Arial" w:cs="Arial"/>
                <w:b/>
                <w:bCs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хозяйства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Пожарная часть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машины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МУП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«Обшаровский водоканал»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 3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ест,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122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дома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Культовые</w:t>
            </w:r>
            <w:r w:rsidRPr="00711895">
              <w:rPr>
                <w:rFonts w:ascii="Arial" w:eastAsia="Times New Roman" w:hAnsi="Arial" w:cs="Arial"/>
                <w:b/>
                <w:bCs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сооружения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Приход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Казанской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Божьей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Центральная,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40" w:right="460" w:bottom="1140" w:left="1320" w:header="0" w:footer="940" w:gutter="0"/>
          <w:cols w:space="720" w:equalWidth="0">
            <w:col w:w="101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>Согласно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СП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42.13330.2011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«Градостроительство.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Планировка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застройка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городских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сельских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поселений».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Актуализированная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редакция.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СНиП</w:t>
      </w:r>
      <w:proofErr w:type="spellEnd"/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2.07.01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89*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Региональных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нормативов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градостроительного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проектирования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области,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существующая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сеть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учреждений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культурно-бытового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обеспечивает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необходимый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уровень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населения.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Недостаточна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предприятий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бытового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коммунального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питания.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учреждения</w:t>
      </w:r>
      <w:r w:rsidRPr="00711895">
        <w:rPr>
          <w:rFonts w:ascii="Arial" w:eastAsia="Times New Roman" w:hAnsi="Arial" w:cs="Arial"/>
          <w:spacing w:val="9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жилищно-коммунального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хозяйства.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пункты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поселения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40" w:left="1600" w:header="0" w:footer="940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 xml:space="preserve">Производственная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коммунально-складская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зоны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7"/>
        <w:jc w:val="both"/>
        <w:rPr>
          <w:rFonts w:ascii="Arial" w:eastAsia="Times New Roman" w:hAnsi="Arial" w:cs="Arial"/>
          <w:spacing w:val="-2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составе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производственных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зон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предназначены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промышленными,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коммунально-складскими,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иными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предназначенными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этих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целей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производственными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объектами.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сельском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поселении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момент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основными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отраслями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сельскохозяйственная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пищевая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промышленность.</w:t>
      </w:r>
    </w:p>
    <w:p w:rsidR="00711895" w:rsidRPr="00711895" w:rsidRDefault="00711895" w:rsidP="00711895">
      <w:pPr>
        <w:widowControl w:val="0"/>
        <w:tabs>
          <w:tab w:val="left" w:pos="1306"/>
          <w:tab w:val="left" w:pos="2161"/>
          <w:tab w:val="left" w:pos="3784"/>
          <w:tab w:val="left" w:pos="4247"/>
          <w:tab w:val="left" w:pos="5717"/>
          <w:tab w:val="left" w:pos="6674"/>
          <w:tab w:val="left" w:pos="7531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w w:val="95"/>
          <w:sz w:val="24"/>
          <w:szCs w:val="24"/>
        </w:rPr>
        <w:t>В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селе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в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2"/>
          <w:w w:val="95"/>
          <w:sz w:val="24"/>
          <w:szCs w:val="24"/>
        </w:rPr>
        <w:t>восточной</w:t>
      </w:r>
      <w:r w:rsidRPr="00711895">
        <w:rPr>
          <w:rFonts w:ascii="Arial" w:eastAsia="Times New Roman" w:hAnsi="Arial" w:cs="Arial"/>
          <w:spacing w:val="-2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сформировались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производственные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которых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расположены:</w:t>
      </w:r>
    </w:p>
    <w:p w:rsidR="00711895" w:rsidRPr="00711895" w:rsidRDefault="00711895" w:rsidP="00711895">
      <w:pPr>
        <w:widowControl w:val="0"/>
        <w:numPr>
          <w:ilvl w:val="1"/>
          <w:numId w:val="26"/>
        </w:numPr>
        <w:tabs>
          <w:tab w:val="left" w:pos="1362"/>
        </w:tabs>
        <w:kinsoku w:val="0"/>
        <w:overflowPunct w:val="0"/>
        <w:autoSpaceDE w:val="0"/>
        <w:autoSpaceDN w:val="0"/>
        <w:adjustRightInd w:val="0"/>
        <w:spacing w:before="2" w:after="0" w:line="352" w:lineRule="auto"/>
        <w:ind w:right="1315" w:firstLine="70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"Приволжский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завод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абразивных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инструментов"</w:t>
      </w:r>
      <w:r w:rsidRPr="00711895">
        <w:rPr>
          <w:rFonts w:ascii="Arial" w:eastAsia="Times New Roman" w:hAnsi="Arial" w:cs="Arial"/>
          <w:sz w:val="24"/>
          <w:szCs w:val="24"/>
        </w:rPr>
        <w:t xml:space="preserve"> (признанный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банкротом);</w:t>
      </w:r>
    </w:p>
    <w:p w:rsidR="00711895" w:rsidRPr="00711895" w:rsidRDefault="00711895" w:rsidP="00711895">
      <w:pPr>
        <w:widowControl w:val="0"/>
        <w:numPr>
          <w:ilvl w:val="1"/>
          <w:numId w:val="26"/>
        </w:numPr>
        <w:tabs>
          <w:tab w:val="left" w:pos="1362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362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ЦРМ 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ремонт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техники;</w:t>
      </w:r>
    </w:p>
    <w:p w:rsidR="00711895" w:rsidRPr="00711895" w:rsidRDefault="00711895" w:rsidP="00711895">
      <w:pPr>
        <w:widowControl w:val="0"/>
        <w:numPr>
          <w:ilvl w:val="1"/>
          <w:numId w:val="26"/>
        </w:numPr>
        <w:tabs>
          <w:tab w:val="left" w:pos="1362"/>
        </w:tabs>
        <w:kinsoku w:val="0"/>
        <w:overflowPunct w:val="0"/>
        <w:autoSpaceDE w:val="0"/>
        <w:autoSpaceDN w:val="0"/>
        <w:adjustRightInd w:val="0"/>
        <w:spacing w:before="135" w:after="0" w:line="240" w:lineRule="auto"/>
        <w:ind w:left="1362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пожарно-спасательная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часть;</w:t>
      </w:r>
    </w:p>
    <w:p w:rsidR="00711895" w:rsidRPr="00711895" w:rsidRDefault="00711895" w:rsidP="00711895">
      <w:pPr>
        <w:widowControl w:val="0"/>
        <w:numPr>
          <w:ilvl w:val="1"/>
          <w:numId w:val="26"/>
        </w:numPr>
        <w:tabs>
          <w:tab w:val="left" w:pos="1362"/>
        </w:tabs>
        <w:kinsoku w:val="0"/>
        <w:overflowPunct w:val="0"/>
        <w:autoSpaceDE w:val="0"/>
        <w:autoSpaceDN w:val="0"/>
        <w:adjustRightInd w:val="0"/>
        <w:spacing w:before="138" w:after="0" w:line="350" w:lineRule="auto"/>
        <w:ind w:right="111" w:firstLine="70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2"/>
          <w:sz w:val="24"/>
          <w:szCs w:val="24"/>
        </w:rPr>
        <w:t>АЗС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д.р.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коммунально-складского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V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классов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опасности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(СЗЗ</w:t>
      </w:r>
      <w:r w:rsidRPr="00711895">
        <w:rPr>
          <w:rFonts w:ascii="Arial" w:eastAsia="Times New Roman" w:hAnsi="Arial" w:cs="Arial"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50м).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зоны</w:t>
      </w:r>
      <w:r w:rsidRPr="007118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Сельскохозяйственные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развивать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площадках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производства,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площадках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нормативных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санитарно-защитных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зон.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Генеральным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планом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птицефабрики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ООО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«Цыпочка»,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южном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proofErr w:type="gramEnd"/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с.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 ул.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Шоссейная.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его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восточной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запроектирована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сельскохозяйственного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проектируемой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площадью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17,8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производственных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IV,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V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класса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вредности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необходимых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санитарно-защитных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зон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50-100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письмом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главы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вышеуказанной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площадке,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возможно,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проектирование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молокозавода,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мясокомбината,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хлебозавода,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цехов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переработке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крупяных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изделий,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соблюдением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санитарно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гигиенических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регламентов.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целях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создания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благоприятных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условий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агропромышленного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зонирования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генеральным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планом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предлагается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фермы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откорму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4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1" w:lineRule="auto"/>
        <w:ind w:right="111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КРС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400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голов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(III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класс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опасности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СЗЗ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300м.)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южном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Тростянка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(инвестиционная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га)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предложению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администрации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границы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включена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9)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сельскохозяйственной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зоны.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№9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площадью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38,1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расположена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северо-восточной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восточнее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Нижнепечерское,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пределах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расположены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земельные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участки</w:t>
      </w:r>
      <w:proofErr w:type="gramEnd"/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предоставленные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90-х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частным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лицам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бессрочного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пользования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землей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ведения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личного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подсобного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хозяйства.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4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1.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Показатели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существующего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спроса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энергию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(мощность)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теплоноситель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установленных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b/>
          <w:bCs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7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Раздел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1.1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отапливаемые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площади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строительных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фондов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приросты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отапливаемой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площади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строительных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фондов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расчетным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элементам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территориального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деления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разделением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многоквартирные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дома,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индивидуальные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жилые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дома,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общественные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здания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производственные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здания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промышленных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предприятий.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Градостроительному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кодексу,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основным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документом,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определяющим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территориальное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его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Проектная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«Генеральный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области»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контракта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№1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17.10.20011г.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Администрацией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Генеральный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жилья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свободных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территориях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пунктов.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жилой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При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расчёте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семьи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3,5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чел.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Средний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земельного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индивидуального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дома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черте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соток.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618"/>
        <w:jc w:val="center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площадки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новую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жилую застройку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расположены: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b/>
          <w:bCs/>
          <w:sz w:val="24"/>
          <w:szCs w:val="24"/>
        </w:rPr>
        <w:t>.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На свободны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терр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ито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ях</w:t>
      </w:r>
      <w:proofErr w:type="spellEnd"/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в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гр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ница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насе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пункта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№1</w:t>
      </w:r>
      <w:r w:rsidRPr="00711895">
        <w:rPr>
          <w:rFonts w:ascii="Arial" w:eastAsia="Times New Roman" w:hAnsi="Arial" w:cs="Arial"/>
          <w:b/>
          <w:bCs/>
          <w:i/>
          <w:i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77,0га)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северо-западной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части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–233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9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815,5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56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34,95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56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4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1" w:lineRule="auto"/>
        <w:ind w:right="16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lastRenderedPageBreak/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1"/>
          <w:sz w:val="24"/>
          <w:szCs w:val="24"/>
        </w:rPr>
        <w:t>№2</w:t>
      </w:r>
      <w:r w:rsidRPr="00711895">
        <w:rPr>
          <w:rFonts w:ascii="Arial" w:eastAsia="Times New Roman" w:hAnsi="Arial" w:cs="Arial"/>
          <w:b/>
          <w:bCs/>
          <w:i/>
          <w:i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8,9га)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центральной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села,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Лесная.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участков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–44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154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4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6,6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359" w:lineRule="auto"/>
        <w:ind w:right="16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№3</w:t>
      </w:r>
      <w:r w:rsidRPr="00711895">
        <w:rPr>
          <w:rFonts w:ascii="Arial" w:eastAsia="Times New Roman" w:hAnsi="Arial" w:cs="Arial"/>
          <w:b/>
          <w:bCs/>
          <w:i/>
          <w:i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37,9га)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села,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Солнечная.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–108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378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56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16,2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6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№4 </w:t>
      </w:r>
      <w:r w:rsidRPr="00711895">
        <w:rPr>
          <w:rFonts w:ascii="Arial" w:eastAsia="Times New Roman" w:hAnsi="Arial" w:cs="Arial"/>
          <w:b/>
          <w:bCs/>
          <w:i/>
          <w:i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– </w:t>
      </w:r>
      <w:r w:rsidRPr="00711895">
        <w:rPr>
          <w:rFonts w:ascii="Arial" w:eastAsia="Times New Roman" w:hAnsi="Arial" w:cs="Arial"/>
          <w:b/>
          <w:bCs/>
          <w:i/>
          <w:i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53,0га)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юго-восточной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 села,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ул.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Шоссейная.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–196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686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4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29,4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359" w:lineRule="auto"/>
        <w:ind w:right="16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№8</w:t>
      </w:r>
      <w:r w:rsidRPr="00711895">
        <w:rPr>
          <w:rFonts w:ascii="Arial" w:eastAsia="Times New Roman" w:hAnsi="Arial" w:cs="Arial"/>
          <w:b/>
          <w:bCs/>
          <w:i/>
          <w:i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7,1га)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южной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южная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ул.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Больничная.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6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застройка,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предложению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администрации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включена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границы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населенного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пункта.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Население,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проживающее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учтено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современному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состоянию.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Все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го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4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пло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щадь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новых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д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з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стро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ку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в   с.  </w:t>
      </w:r>
      <w:r w:rsidRPr="00711895">
        <w:rPr>
          <w:rFonts w:ascii="Arial" w:eastAsia="Times New Roman" w:hAnsi="Arial" w:cs="Arial"/>
          <w:i/>
          <w:iCs/>
          <w:spacing w:val="8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Обшар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вка</w:t>
      </w:r>
      <w:proofErr w:type="spell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со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вляе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183,9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1933"/>
          <w:tab w:val="left" w:pos="3795"/>
          <w:tab w:val="left" w:pos="6167"/>
          <w:tab w:val="left" w:pos="8311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outlineLvl w:val="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количе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тво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проек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тируе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мых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пр</w:t>
      </w:r>
      <w:proofErr w:type="spellEnd"/>
      <w:proofErr w:type="gramEnd"/>
      <w:r w:rsidRPr="00711895">
        <w:rPr>
          <w:rFonts w:ascii="Arial" w:eastAsia="Times New Roman" w:hAnsi="Arial" w:cs="Arial"/>
          <w:b/>
          <w:bCs/>
          <w:i/>
          <w:iCs/>
          <w:spacing w:val="-65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иус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дебных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</w:t>
      </w:r>
      <w:r w:rsidRPr="00711895">
        <w:rPr>
          <w:rFonts w:ascii="Arial" w:eastAsia="Times New Roman" w:hAnsi="Arial" w:cs="Arial"/>
          <w:b/>
          <w:bCs/>
          <w:i/>
          <w:iCs/>
          <w:spacing w:val="-65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ков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proofErr w:type="gramEnd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оста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вляе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2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65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 xml:space="preserve">581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ов</w:t>
      </w:r>
      <w:proofErr w:type="spellEnd"/>
    </w:p>
    <w:p w:rsidR="00711895" w:rsidRPr="00711895" w:rsidRDefault="006D69B8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4" w:lineRule="auto"/>
        <w:rPr>
          <w:rFonts w:ascii="Arial" w:eastAsia="Times New Roman" w:hAnsi="Arial" w:cs="Arial"/>
          <w:sz w:val="16"/>
          <w:szCs w:val="16"/>
        </w:rPr>
      </w:pPr>
      <w:r w:rsidRPr="006D69B8">
        <w:rPr>
          <w:rFonts w:ascii="Arial" w:eastAsia="Times New Roman" w:hAnsi="Arial" w:cs="Arial"/>
          <w:noProof/>
          <w:sz w:val="24"/>
          <w:szCs w:val="24"/>
        </w:rPr>
        <w:pict>
          <v:shape id="Полилиния 42" o:spid="_x0000_s1026" style="position:absolute;margin-left:85.1pt;margin-top:40.75pt;width:168.1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" o:allowincell="f" path="m,l3363,e" filled="f" strokeweight=".46706mm">
            <v:path arrowok="t" o:connecttype="custom" o:connectlocs="0,0;2134870,0" o:connectangles="0,0"/>
            <w10:wrap anchorx="page"/>
          </v:shape>
        </w:pic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обща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я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площа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дь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пла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нируе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мого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1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ж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илого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ф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онда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5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 xml:space="preserve">составляет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87,15 тыс</w:t>
      </w:r>
      <w:proofErr w:type="gram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.м</w:t>
      </w:r>
      <w:proofErr w:type="gramEnd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position w:val="8"/>
          <w:sz w:val="16"/>
          <w:szCs w:val="16"/>
        </w:rPr>
        <w:t>2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4" w:lineRule="auto"/>
        <w:rPr>
          <w:rFonts w:ascii="Arial" w:eastAsia="Times New Roman" w:hAnsi="Arial" w:cs="Arial"/>
          <w:sz w:val="16"/>
          <w:szCs w:val="16"/>
        </w:rPr>
        <w:sectPr w:rsidR="00711895" w:rsidRPr="00711895">
          <w:pgSz w:w="11910" w:h="16840"/>
          <w:pgMar w:top="1060" w:right="680" w:bottom="1140" w:left="1580" w:header="0" w:footer="940" w:gutter="0"/>
          <w:cols w:space="720" w:equalWidth="0">
            <w:col w:w="965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с</w:t>
      </w:r>
      <w:proofErr w:type="gramEnd"/>
      <w:r w:rsidRPr="00711895">
        <w:rPr>
          <w:rFonts w:ascii="Arial" w:eastAsia="Times New Roman" w:hAnsi="Arial" w:cs="Arial"/>
          <w:b/>
          <w:bCs/>
          <w:sz w:val="24"/>
          <w:szCs w:val="24"/>
        </w:rPr>
        <w:t>.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Тростянка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На свободны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терр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ито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ях</w:t>
      </w:r>
      <w:proofErr w:type="spellEnd"/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в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гр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ница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насе</w:t>
      </w:r>
      <w:proofErr w:type="spellEnd"/>
      <w:r w:rsidRPr="00711895">
        <w:rPr>
          <w:rFonts w:ascii="Arial" w:eastAsia="Times New Roman" w:hAnsi="Arial" w:cs="Arial"/>
          <w:spacing w:val="-65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пункта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7765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66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1).</w:t>
      </w:r>
      <w:r w:rsidRPr="00711895">
        <w:rPr>
          <w:rFonts w:ascii="Arial" w:eastAsia="Times New Roman" w:hAnsi="Arial" w:cs="Arial"/>
          <w:b/>
          <w:bCs/>
          <w:i/>
          <w:i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№5</w:t>
      </w:r>
      <w:r w:rsidRPr="00711895">
        <w:rPr>
          <w:rFonts w:ascii="Arial" w:eastAsia="Times New Roman" w:hAnsi="Arial" w:cs="Arial"/>
          <w:b/>
          <w:bCs/>
          <w:i/>
          <w:i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33,0га)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южной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села, по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стороны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ул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.С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тепная.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–144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населения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504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4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21,6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тыс.м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Все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го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пло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ща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дь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новых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9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д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за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ку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в  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с.  </w:t>
      </w:r>
      <w:r w:rsidRPr="00711895">
        <w:rPr>
          <w:rFonts w:ascii="Arial" w:eastAsia="Times New Roman" w:hAnsi="Arial" w:cs="Arial"/>
          <w:i/>
          <w:iCs/>
          <w:spacing w:val="1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Тро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стянка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со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вляе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 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33,0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4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1933"/>
          <w:tab w:val="left" w:pos="3795"/>
          <w:tab w:val="left" w:pos="6167"/>
          <w:tab w:val="left" w:pos="8307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outlineLvl w:val="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количе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тво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проек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тируе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мых</w:t>
      </w:r>
      <w:proofErr w:type="spellEnd"/>
      <w:proofErr w:type="gram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приус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дебных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ов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proofErr w:type="gramEnd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оста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вляе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2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65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 xml:space="preserve">144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ов</w:t>
      </w:r>
      <w:proofErr w:type="spellEnd"/>
    </w:p>
    <w:p w:rsidR="00711895" w:rsidRPr="00711895" w:rsidRDefault="006D69B8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4" w:lineRule="auto"/>
        <w:ind w:right="106"/>
        <w:rPr>
          <w:rFonts w:ascii="Arial" w:eastAsia="Times New Roman" w:hAnsi="Arial" w:cs="Arial"/>
          <w:sz w:val="16"/>
          <w:szCs w:val="16"/>
        </w:rPr>
      </w:pPr>
      <w:r w:rsidRPr="006D69B8">
        <w:rPr>
          <w:rFonts w:ascii="Arial" w:eastAsia="Times New Roman" w:hAnsi="Arial" w:cs="Arial"/>
          <w:noProof/>
          <w:sz w:val="24"/>
          <w:szCs w:val="24"/>
        </w:rPr>
        <w:pict>
          <v:shape id="Полилиния 41" o:spid="_x0000_s1054" style="position:absolute;margin-left:85.1pt;margin-top:40.75pt;width:161.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" o:allowincell="f" path="m,l3231,e" filled="f" strokeweight=".45858mm">
            <v:path arrowok="t" o:connecttype="custom" o:connectlocs="0,0;2051050,0" o:connectangles="0,0"/>
            <w10:wrap anchorx="page"/>
          </v:shape>
        </w:pic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обща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я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площа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дь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5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пла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нируе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мого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1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ж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илог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ф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онда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5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составляет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21,6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тыс</w:t>
      </w:r>
      <w:proofErr w:type="gram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.м</w:t>
      </w:r>
      <w:proofErr w:type="gramEnd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position w:val="8"/>
          <w:sz w:val="16"/>
          <w:szCs w:val="16"/>
        </w:rPr>
        <w:t>2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Гаркино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На но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вых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тер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тори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ях</w:t>
      </w:r>
      <w:proofErr w:type="spellEnd"/>
      <w:r w:rsidRPr="00711895">
        <w:rPr>
          <w:rFonts w:ascii="Arial" w:eastAsia="Times New Roman" w:hAnsi="Arial" w:cs="Arial"/>
          <w:i/>
          <w:iCs/>
          <w:spacing w:val="-6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:</w:t>
      </w:r>
    </w:p>
    <w:p w:rsidR="00711895" w:rsidRPr="00711895" w:rsidRDefault="00711895" w:rsidP="00711895">
      <w:pPr>
        <w:widowControl w:val="0"/>
        <w:tabs>
          <w:tab w:val="left" w:pos="1316"/>
          <w:tab w:val="left" w:pos="2753"/>
          <w:tab w:val="left" w:pos="3367"/>
          <w:tab w:val="left" w:pos="4954"/>
          <w:tab w:val="left" w:pos="5294"/>
          <w:tab w:val="left" w:pos="6374"/>
          <w:tab w:val="left" w:pos="8324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6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w w:val="95"/>
          <w:sz w:val="24"/>
          <w:szCs w:val="24"/>
        </w:rPr>
        <w:t>1).</w:t>
      </w:r>
      <w:r w:rsidRPr="00711895">
        <w:rPr>
          <w:rFonts w:ascii="Arial" w:eastAsia="Times New Roman" w:hAnsi="Arial" w:cs="Arial"/>
          <w:b/>
          <w:bCs/>
          <w:i/>
          <w:iCs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№6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w w:val="95"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pacing w:val="-1"/>
          <w:w w:val="95"/>
          <w:sz w:val="24"/>
          <w:szCs w:val="24"/>
        </w:rPr>
        <w:t>96,5га)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  <w:t>расположенная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восточнее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поселкаГаркино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–319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tabs>
          <w:tab w:val="left" w:pos="3420"/>
          <w:tab w:val="left" w:pos="9344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66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 xml:space="preserve">населения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застройки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z w:val="24"/>
          <w:szCs w:val="24"/>
        </w:rPr>
        <w:tab/>
        <w:t>–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1116,5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56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48,85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Все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го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8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пло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щадь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новых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8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ий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д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7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з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стро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ку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в  </w:t>
      </w:r>
      <w:r w:rsidRPr="00711895">
        <w:rPr>
          <w:rFonts w:ascii="Arial" w:eastAsia="Times New Roman" w:hAnsi="Arial" w:cs="Arial"/>
          <w:i/>
          <w:iCs/>
          <w:spacing w:val="2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с.  </w:t>
      </w:r>
      <w:r w:rsidRPr="00711895">
        <w:rPr>
          <w:rFonts w:ascii="Arial" w:eastAsia="Times New Roman" w:hAnsi="Arial" w:cs="Arial"/>
          <w:i/>
          <w:iCs/>
          <w:spacing w:val="18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кино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0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со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вляе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 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96,5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4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1933"/>
          <w:tab w:val="left" w:pos="3795"/>
          <w:tab w:val="left" w:pos="6167"/>
          <w:tab w:val="left" w:pos="8307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outlineLvl w:val="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количе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тво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проек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тируе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мых</w:t>
      </w:r>
      <w:proofErr w:type="spellEnd"/>
      <w:proofErr w:type="gram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приус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дебных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час</w:t>
      </w:r>
      <w:r w:rsidRPr="00711895">
        <w:rPr>
          <w:rFonts w:ascii="Arial" w:eastAsia="Times New Roman" w:hAnsi="Arial" w:cs="Arial"/>
          <w:b/>
          <w:bCs/>
          <w:i/>
          <w:iCs/>
          <w:spacing w:val="-61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ов</w:t>
      </w:r>
      <w:proofErr w:type="spell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proofErr w:type="gramEnd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оста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вляе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2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65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 xml:space="preserve">319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ов</w:t>
      </w:r>
      <w:proofErr w:type="spellEnd"/>
    </w:p>
    <w:p w:rsidR="00711895" w:rsidRPr="00711895" w:rsidRDefault="006D69B8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56" w:lineRule="auto"/>
        <w:ind w:right="169"/>
        <w:rPr>
          <w:rFonts w:ascii="Arial" w:eastAsia="Times New Roman" w:hAnsi="Arial" w:cs="Arial"/>
          <w:sz w:val="16"/>
          <w:szCs w:val="16"/>
        </w:rPr>
      </w:pPr>
      <w:r w:rsidRPr="006D69B8">
        <w:rPr>
          <w:rFonts w:ascii="Arial" w:eastAsia="Times New Roman" w:hAnsi="Arial" w:cs="Arial"/>
          <w:noProof/>
          <w:sz w:val="24"/>
          <w:szCs w:val="24"/>
        </w:rPr>
        <w:pict>
          <v:shape id="Полилиния 40" o:spid="_x0000_s1053" style="position:absolute;margin-left:85.1pt;margin-top:40.75pt;width:168.1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" o:allowincell="f" path="m,l3363,e" filled="f" strokeweight=".45858mm">
            <v:path arrowok="t" o:connecttype="custom" o:connectlocs="0,0;2134870,0" o:connectangles="0,0"/>
            <w10:wrap anchorx="page"/>
          </v:shape>
        </w:pic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обща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я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площа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дь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пла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нируе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мого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1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ж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илого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ф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онда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5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 xml:space="preserve">составляет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48,85 тыс</w:t>
      </w:r>
      <w:proofErr w:type="gram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.м</w:t>
      </w:r>
      <w:proofErr w:type="gramEnd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position w:val="8"/>
          <w:sz w:val="16"/>
          <w:szCs w:val="16"/>
        </w:rPr>
        <w:t>2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56" w:lineRule="auto"/>
        <w:ind w:right="169"/>
        <w:rPr>
          <w:rFonts w:ascii="Arial" w:eastAsia="Times New Roman" w:hAnsi="Arial" w:cs="Arial"/>
          <w:sz w:val="16"/>
          <w:szCs w:val="16"/>
        </w:rPr>
        <w:sectPr w:rsidR="00711895" w:rsidRPr="00711895">
          <w:pgSz w:w="11910" w:h="16840"/>
          <w:pgMar w:top="1060" w:right="680" w:bottom="1140" w:left="158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Золотая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Гора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На свободны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терр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ито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ях</w:t>
      </w:r>
      <w:proofErr w:type="spellEnd"/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в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гр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ница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насе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пункта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1).</w:t>
      </w:r>
      <w:r w:rsidRPr="00711895">
        <w:rPr>
          <w:rFonts w:ascii="Arial" w:eastAsia="Times New Roman" w:hAnsi="Arial" w:cs="Arial"/>
          <w:b/>
          <w:bCs/>
          <w:i/>
          <w:i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№7</w:t>
      </w:r>
      <w:r w:rsidRPr="00711895">
        <w:rPr>
          <w:rFonts w:ascii="Arial" w:eastAsia="Times New Roman" w:hAnsi="Arial" w:cs="Arial"/>
          <w:b/>
          <w:bCs/>
          <w:i/>
          <w:i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27,5)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северной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–114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399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4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17,1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360" w:lineRule="auto"/>
        <w:ind w:right="16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№7</w:t>
      </w:r>
      <w:r w:rsidRPr="00711895">
        <w:rPr>
          <w:rFonts w:ascii="Arial" w:eastAsia="Times New Roman" w:hAnsi="Arial" w:cs="Arial"/>
          <w:i/>
          <w:i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находятся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горизонтального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затопления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1%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паводком.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Освоение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возможно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после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надлежащего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осуществления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инженерно-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мероприятий.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Все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го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пло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щадь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но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вы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д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4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з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стро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ку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в </w:t>
      </w:r>
      <w:r w:rsidRPr="00711895">
        <w:rPr>
          <w:rFonts w:ascii="Arial" w:eastAsia="Times New Roman" w:hAnsi="Arial" w:cs="Arial"/>
          <w:i/>
          <w:iCs/>
          <w:spacing w:val="1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.З</w:t>
      </w:r>
      <w:proofErr w:type="gramEnd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ло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я </w:t>
      </w:r>
      <w:r w:rsidRPr="00711895">
        <w:rPr>
          <w:rFonts w:ascii="Arial" w:eastAsia="Times New Roman" w:hAnsi="Arial" w:cs="Arial"/>
          <w:i/>
          <w:iCs/>
          <w:spacing w:val="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а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со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вляе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 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27,5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4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2008"/>
          <w:tab w:val="left" w:pos="3892"/>
          <w:tab w:val="left" w:pos="6253"/>
          <w:tab w:val="left" w:pos="8386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67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Всего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  <w:t>количество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  <w:t>проектируемых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  <w:t>приусадебных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i/>
          <w:i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– 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114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участков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1" w:lineRule="auto"/>
        <w:ind w:right="168"/>
        <w:rPr>
          <w:rFonts w:ascii="Arial" w:eastAsia="Times New Roman" w:hAnsi="Arial" w:cs="Arial"/>
          <w:sz w:val="16"/>
          <w:szCs w:val="16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Всего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планируемого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17,1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тыс.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i/>
          <w:iCs/>
          <w:position w:val="7"/>
          <w:sz w:val="16"/>
          <w:szCs w:val="16"/>
        </w:rPr>
        <w:t>2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Итого: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i/>
          <w:iCs/>
          <w:sz w:val="27"/>
          <w:szCs w:val="2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Итого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по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сельскому</w:t>
      </w:r>
      <w:r w:rsidRPr="00711895">
        <w:rPr>
          <w:rFonts w:ascii="Arial" w:eastAsia="Times New Roman" w:hAnsi="Arial" w:cs="Arial"/>
          <w:i/>
          <w:i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поселению</w:t>
      </w:r>
      <w:r w:rsidRPr="00711895">
        <w:rPr>
          <w:rFonts w:ascii="Arial" w:eastAsia="Times New Roman" w:hAnsi="Arial" w:cs="Arial"/>
          <w:i/>
          <w:i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i/>
          <w:i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территорий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под</w:t>
      </w:r>
      <w:r w:rsidRPr="00711895">
        <w:rPr>
          <w:rFonts w:ascii="Arial" w:eastAsia="Times New Roman" w:hAnsi="Arial" w:cs="Arial"/>
          <w:i/>
          <w:i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застройку</w:t>
      </w:r>
      <w:r w:rsidRPr="00711895">
        <w:rPr>
          <w:rFonts w:ascii="Arial" w:eastAsia="Times New Roman" w:hAnsi="Arial" w:cs="Arial"/>
          <w:i/>
          <w:i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–333,8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4"/>
          <w:sz w:val="24"/>
          <w:szCs w:val="24"/>
        </w:rPr>
        <w:t>га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Итого</w:t>
      </w:r>
      <w:r w:rsidRPr="00711895">
        <w:rPr>
          <w:rFonts w:ascii="Arial" w:eastAsia="Times New Roman" w:hAnsi="Arial" w:cs="Arial"/>
          <w:i/>
          <w:i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по</w:t>
      </w:r>
      <w:r w:rsidRPr="00711895">
        <w:rPr>
          <w:rFonts w:ascii="Arial" w:eastAsia="Times New Roman" w:hAnsi="Arial" w:cs="Arial"/>
          <w:i/>
          <w:i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сельскому</w:t>
      </w:r>
      <w:r w:rsidRPr="00711895">
        <w:rPr>
          <w:rFonts w:ascii="Arial" w:eastAsia="Times New Roman" w:hAnsi="Arial" w:cs="Arial"/>
          <w:i/>
          <w:i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поселению</w:t>
      </w:r>
      <w:r w:rsidRPr="00711895">
        <w:rPr>
          <w:rFonts w:ascii="Arial" w:eastAsia="Times New Roman" w:hAnsi="Arial" w:cs="Arial"/>
          <w:i/>
          <w:i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i/>
          <w:i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i/>
          <w:i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приусадебных</w:t>
      </w:r>
      <w:r w:rsidRPr="00711895">
        <w:rPr>
          <w:rFonts w:ascii="Arial" w:eastAsia="Times New Roman" w:hAnsi="Arial" w:cs="Arial"/>
          <w:i/>
          <w:i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участков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i/>
          <w:i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1158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участков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260"/>
        <w:rPr>
          <w:rFonts w:ascii="Arial" w:eastAsia="Times New Roman" w:hAnsi="Arial" w:cs="Arial"/>
          <w:sz w:val="16"/>
          <w:szCs w:val="16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Итого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по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сельскому</w:t>
      </w:r>
      <w:r w:rsidRPr="00711895">
        <w:rPr>
          <w:rFonts w:ascii="Arial" w:eastAsia="Times New Roman" w:hAnsi="Arial" w:cs="Arial"/>
          <w:i/>
          <w:iCs/>
          <w:spacing w:val="-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поселению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планируемого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i/>
          <w:iCs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фонда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составляет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173,7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тыс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i/>
          <w:iCs/>
          <w:spacing w:val="-1"/>
          <w:position w:val="7"/>
          <w:sz w:val="16"/>
          <w:szCs w:val="16"/>
        </w:rPr>
        <w:t>2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tabs>
          <w:tab w:val="left" w:pos="1924"/>
          <w:tab w:val="left" w:pos="3646"/>
          <w:tab w:val="left" w:pos="5058"/>
          <w:tab w:val="left" w:pos="5411"/>
          <w:tab w:val="left" w:pos="6023"/>
          <w:tab w:val="left" w:pos="754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w w:val="95"/>
          <w:sz w:val="24"/>
          <w:szCs w:val="24"/>
        </w:rPr>
        <w:t>Прирост</w:t>
      </w:r>
      <w:r w:rsidRPr="00711895">
        <w:rPr>
          <w:rFonts w:ascii="Arial" w:eastAsia="Times New Roman" w:hAnsi="Arial" w:cs="Arial"/>
          <w:i/>
          <w:iCs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численности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i/>
          <w:iCs/>
          <w:spacing w:val="-1"/>
          <w:w w:val="95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i/>
          <w:iCs/>
          <w:spacing w:val="-1"/>
          <w:w w:val="95"/>
          <w:sz w:val="24"/>
          <w:szCs w:val="24"/>
        </w:rPr>
        <w:tab/>
      </w:r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i/>
          <w:iCs/>
          <w:sz w:val="24"/>
          <w:szCs w:val="24"/>
        </w:rPr>
        <w:tab/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  <w:t>Обшаровка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  <w:t>ориентировочно</w:t>
      </w:r>
      <w:r w:rsidRPr="00711895">
        <w:rPr>
          <w:rFonts w:ascii="Arial" w:eastAsia="Times New Roman" w:hAnsi="Arial" w:cs="Arial"/>
          <w:i/>
          <w:i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4053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tabs>
          <w:tab w:val="left" w:pos="1924"/>
          <w:tab w:val="left" w:pos="3646"/>
          <w:tab w:val="left" w:pos="5058"/>
          <w:tab w:val="left" w:pos="5411"/>
          <w:tab w:val="left" w:pos="6023"/>
          <w:tab w:val="left" w:pos="754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68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40"/>
          <w:pgMar w:top="1060" w:right="680" w:bottom="1140" w:left="1600" w:header="0" w:footer="940" w:gutter="0"/>
          <w:cols w:space="720" w:equalWidth="0">
            <w:col w:w="96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1" w:lineRule="auto"/>
        <w:ind w:right="392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Территории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площадками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жилую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зону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представлены 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рисунках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2-5.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Расчет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жилищного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11"/>
          <w:szCs w:val="11"/>
        </w:rPr>
      </w:pPr>
    </w:p>
    <w:tbl>
      <w:tblPr>
        <w:tblW w:w="0" w:type="auto"/>
        <w:tblInd w:w="3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9"/>
        <w:gridCol w:w="4811"/>
        <w:gridCol w:w="1750"/>
        <w:gridCol w:w="2362"/>
      </w:tblGrid>
      <w:tr w:rsidR="00711895" w:rsidRPr="00711895" w:rsidTr="00353BDC">
        <w:trPr>
          <w:trHeight w:hRule="exact" w:val="72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8" w:after="0" w:line="240" w:lineRule="auto"/>
              <w:ind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0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0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Показатели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8" w:after="0" w:line="240" w:lineRule="auto"/>
              <w:ind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w w:val="95"/>
                <w:sz w:val="20"/>
                <w:szCs w:val="20"/>
              </w:rPr>
              <w:t>Единица</w:t>
            </w:r>
            <w:r w:rsidRPr="00711895">
              <w:rPr>
                <w:rFonts w:ascii="Arial" w:eastAsia="Times New Roman" w:hAnsi="Arial" w:cs="Arial"/>
                <w:spacing w:val="-14"/>
                <w:w w:val="9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1"/>
                <w:w w:val="95"/>
                <w:sz w:val="20"/>
                <w:szCs w:val="20"/>
              </w:rPr>
              <w:t>изм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w w:val="95"/>
                <w:sz w:val="20"/>
                <w:szCs w:val="20"/>
              </w:rPr>
              <w:t>е</w:t>
            </w:r>
            <w:proofErr w:type="spellEnd"/>
            <w:r w:rsidRPr="00711895">
              <w:rPr>
                <w:rFonts w:ascii="Arial" w:eastAsia="Times New Roman" w:hAnsi="Arial" w:cs="Arial"/>
                <w:spacing w:val="1"/>
                <w:w w:val="95"/>
                <w:sz w:val="20"/>
                <w:szCs w:val="20"/>
              </w:rPr>
              <w:t>-</w:t>
            </w:r>
            <w:proofErr w:type="gramEnd"/>
            <w:r w:rsidRPr="00711895">
              <w:rPr>
                <w:rFonts w:ascii="Arial" w:eastAsia="Times New Roman" w:hAnsi="Arial" w:cs="Arial"/>
                <w:spacing w:val="25"/>
                <w:w w:val="9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рения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1"/>
                <w:w w:val="90"/>
                <w:sz w:val="20"/>
                <w:szCs w:val="20"/>
              </w:rPr>
              <w:t>Расчетный</w:t>
            </w:r>
            <w:r w:rsidRPr="00711895">
              <w:rPr>
                <w:rFonts w:ascii="Arial" w:eastAsia="Times New Roman" w:hAnsi="Arial" w:cs="Arial"/>
                <w:spacing w:val="15"/>
                <w:w w:val="9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w w:val="90"/>
                <w:sz w:val="20"/>
                <w:szCs w:val="20"/>
              </w:rPr>
              <w:t>срок</w:t>
            </w:r>
            <w:r w:rsidRPr="00711895">
              <w:rPr>
                <w:rFonts w:ascii="Arial" w:eastAsia="Times New Roman" w:hAnsi="Arial" w:cs="Arial"/>
                <w:spacing w:val="17"/>
                <w:w w:val="9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w w:val="90"/>
                <w:sz w:val="20"/>
                <w:szCs w:val="20"/>
              </w:rPr>
              <w:t>стро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w w:val="90"/>
                <w:sz w:val="20"/>
                <w:szCs w:val="20"/>
              </w:rPr>
              <w:t>и-</w:t>
            </w:r>
            <w:proofErr w:type="gramEnd"/>
            <w:r w:rsidRPr="00711895">
              <w:rPr>
                <w:rFonts w:ascii="Arial" w:eastAsia="Times New Roman" w:hAnsi="Arial" w:cs="Arial"/>
                <w:spacing w:val="22"/>
                <w:w w:val="91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тельства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w w:val="95"/>
                <w:sz w:val="20"/>
                <w:szCs w:val="20"/>
              </w:rPr>
              <w:t>(2033</w:t>
            </w:r>
            <w:r w:rsidRPr="00711895">
              <w:rPr>
                <w:rFonts w:ascii="Arial" w:eastAsia="Times New Roman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г.)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1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Количество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участков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(ориентировочное)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шт.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2289</w:t>
            </w:r>
          </w:p>
        </w:tc>
      </w:tr>
      <w:tr w:rsidR="00711895" w:rsidRPr="00711895" w:rsidTr="00353BDC">
        <w:trPr>
          <w:trHeight w:hRule="exact" w:val="48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2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Общая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площадь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фонда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индивидуальной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застройки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2"/>
                <w:position w:val="-6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2"/>
                <w:sz w:val="13"/>
                <w:szCs w:val="13"/>
              </w:rPr>
              <w:t>2</w:t>
            </w:r>
            <w:proofErr w:type="gramEnd"/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249936</w:t>
            </w:r>
          </w:p>
        </w:tc>
      </w:tr>
      <w:tr w:rsidR="00711895" w:rsidRPr="00711895" w:rsidTr="00353BDC">
        <w:trPr>
          <w:trHeight w:hRule="exact" w:val="528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3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Средняя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обеспеченность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жилищным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фондом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индиви</w:t>
            </w:r>
            <w:proofErr w:type="spellEnd"/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дуальных</w:t>
            </w:r>
            <w:proofErr w:type="gramEnd"/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домах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4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/чел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42,9</w:t>
            </w:r>
          </w:p>
        </w:tc>
      </w:tr>
      <w:tr w:rsidR="00711895" w:rsidRPr="00711895" w:rsidTr="00353BDC">
        <w:trPr>
          <w:trHeight w:hRule="exact" w:val="709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4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Количество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проектируемых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приусадебных</w:t>
            </w:r>
            <w:r w:rsidRPr="00711895">
              <w:rPr>
                <w:rFonts w:ascii="Arial" w:eastAsia="Times New Roman" w:hAnsi="Arial" w:cs="Arial"/>
                <w:spacing w:val="4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участков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шт.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114</w:t>
            </w:r>
          </w:p>
        </w:tc>
      </w:tr>
      <w:tr w:rsidR="00711895" w:rsidRPr="00711895" w:rsidTr="00353BDC">
        <w:trPr>
          <w:trHeight w:hRule="exact" w:val="48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5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Объем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нового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жилищного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всего,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т.ч.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174,7</w:t>
            </w:r>
          </w:p>
        </w:tc>
      </w:tr>
      <w:tr w:rsidR="00711895" w:rsidRPr="00711895" w:rsidTr="00353BDC">
        <w:trPr>
          <w:trHeight w:hRule="exact" w:val="25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5.1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34,95</w:t>
            </w:r>
          </w:p>
        </w:tc>
      </w:tr>
      <w:tr w:rsidR="00711895" w:rsidRPr="00711895" w:rsidTr="00353BDC">
        <w:trPr>
          <w:trHeight w:hRule="exact" w:val="271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5.2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№2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6,6</w:t>
            </w:r>
          </w:p>
        </w:tc>
      </w:tr>
      <w:tr w:rsidR="00711895" w:rsidRPr="00711895" w:rsidTr="00353BDC">
        <w:trPr>
          <w:trHeight w:hRule="exact" w:val="25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5.3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№3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16,2</w:t>
            </w:r>
          </w:p>
        </w:tc>
      </w:tr>
      <w:tr w:rsidR="00711895" w:rsidRPr="00711895" w:rsidTr="00353BDC">
        <w:trPr>
          <w:trHeight w:hRule="exact" w:val="25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5.4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№4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29,4</w:t>
            </w:r>
          </w:p>
        </w:tc>
      </w:tr>
      <w:tr w:rsidR="00711895" w:rsidRPr="00711895" w:rsidTr="00353BDC">
        <w:trPr>
          <w:trHeight w:hRule="exact" w:val="25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5.5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21,6</w:t>
            </w:r>
          </w:p>
        </w:tc>
      </w:tr>
      <w:tr w:rsidR="00711895" w:rsidRPr="00711895" w:rsidTr="00353BDC">
        <w:trPr>
          <w:trHeight w:hRule="exact" w:val="25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5.6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Гаркино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48,85</w:t>
            </w:r>
          </w:p>
        </w:tc>
      </w:tr>
      <w:tr w:rsidR="00711895" w:rsidRPr="00711895" w:rsidTr="00353BDC">
        <w:trPr>
          <w:trHeight w:hRule="exact" w:val="252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5.7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№7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Золотая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Гора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17,1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tabs>
          <w:tab w:val="left" w:pos="3345"/>
          <w:tab w:val="left" w:pos="4549"/>
          <w:tab w:val="left" w:pos="5774"/>
          <w:tab w:val="left" w:pos="8204"/>
        </w:tabs>
        <w:kinsoku w:val="0"/>
        <w:overflowPunct w:val="0"/>
        <w:autoSpaceDE w:val="0"/>
        <w:autoSpaceDN w:val="0"/>
        <w:adjustRightInd w:val="0"/>
        <w:spacing w:before="185" w:after="0" w:line="354" w:lineRule="auto"/>
        <w:ind w:right="38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Ориентировочный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объем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нового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индивидуального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жилищного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строительства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срок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(до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2033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 174,7</w:t>
      </w:r>
      <w:r w:rsidRPr="00711895">
        <w:rPr>
          <w:rFonts w:ascii="Arial" w:eastAsia="Times New Roman" w:hAnsi="Arial" w:cs="Arial"/>
          <w:sz w:val="24"/>
          <w:szCs w:val="24"/>
        </w:rPr>
        <w:t xml:space="preserve"> тыс.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position w:val="11"/>
          <w:sz w:val="20"/>
          <w:szCs w:val="20"/>
        </w:rPr>
        <w:t>2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tabs>
          <w:tab w:val="left" w:pos="3345"/>
          <w:tab w:val="left" w:pos="4549"/>
          <w:tab w:val="left" w:pos="5774"/>
          <w:tab w:val="left" w:pos="8204"/>
        </w:tabs>
        <w:kinsoku w:val="0"/>
        <w:overflowPunct w:val="0"/>
        <w:autoSpaceDE w:val="0"/>
        <w:autoSpaceDN w:val="0"/>
        <w:adjustRightInd w:val="0"/>
        <w:spacing w:before="185" w:after="0" w:line="354" w:lineRule="auto"/>
        <w:ind w:right="388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40"/>
          <w:pgMar w:top="1060" w:right="460" w:bottom="1140" w:left="1600" w:header="0" w:footer="940" w:gutter="0"/>
          <w:cols w:space="720" w:equalWidth="0">
            <w:col w:w="985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4"/>
          <w:szCs w:val="1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778240" cy="51511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7"/>
          <w:szCs w:val="2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 2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-Территория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.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</w:t>
      </w:r>
      <w:r w:rsidRPr="00711895">
        <w:rPr>
          <w:rFonts w:ascii="Arial" w:eastAsia="Times New Roman" w:hAnsi="Arial" w:cs="Arial"/>
          <w:sz w:val="24"/>
          <w:szCs w:val="24"/>
        </w:rPr>
        <w:t xml:space="preserve"> жилую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зону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footerReference w:type="default" r:id="rId11"/>
          <w:pgSz w:w="16840" w:h="11910" w:orient="landscape"/>
          <w:pgMar w:top="1100" w:right="1480" w:bottom="1160" w:left="1320" w:header="0" w:footer="961" w:gutter="0"/>
          <w:pgNumType w:start="28"/>
          <w:cols w:space="720" w:equalWidth="0">
            <w:col w:w="1404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7970520" cy="5303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sz w:val="6"/>
          <w:szCs w:val="6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-Территория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Гаркино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площадками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жилую зону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pgSz w:w="16840" w:h="11910" w:orient="landscape"/>
          <w:pgMar w:top="1100" w:right="1980" w:bottom="1160" w:left="1980" w:header="0" w:footer="961" w:gutter="0"/>
          <w:cols w:space="720" w:equalWidth="0">
            <w:col w:w="1288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503920" cy="5318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2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0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-Территория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.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под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жилую зону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0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pgSz w:w="16840" w:h="11910" w:orient="landscape"/>
          <w:pgMar w:top="1100" w:right="1320" w:bottom="1160" w:left="2020" w:header="0" w:footer="961" w:gutter="0"/>
          <w:cols w:space="720" w:equalWidth="0">
            <w:col w:w="1350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6"/>
          <w:szCs w:val="6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745480" cy="77190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59" w:lineRule="auto"/>
        <w:ind w:right="31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-Территория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Золотая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жилую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зону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59" w:lineRule="auto"/>
        <w:ind w:right="319"/>
        <w:rPr>
          <w:rFonts w:ascii="Arial" w:eastAsia="Times New Roman" w:hAnsi="Arial" w:cs="Arial"/>
          <w:sz w:val="24"/>
          <w:szCs w:val="24"/>
        </w:rPr>
        <w:sectPr w:rsidR="00711895" w:rsidRPr="00711895">
          <w:footerReference w:type="default" r:id="rId15"/>
          <w:pgSz w:w="11910" w:h="16840"/>
          <w:pgMar w:top="1040" w:right="900" w:bottom="1160" w:left="1680" w:header="0" w:footer="972" w:gutter="0"/>
          <w:pgNumType w:start="31"/>
          <w:cols w:space="720" w:equalWidth="0">
            <w:col w:w="93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580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Планируемые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объекты социальной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культурно-бытовой сферы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b/>
          <w:bCs/>
          <w:sz w:val="24"/>
          <w:szCs w:val="24"/>
        </w:rPr>
        <w:t>.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намечается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двум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направлениям: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предлагаются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размещение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значимых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общепоселкового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уровня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определяются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зон в новой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отдельных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пунктах.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того,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что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значительная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часть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домов,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построенных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осваиваемых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пунктах,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будет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использована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как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вторичное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жилище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горожан,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расчет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детских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дошкольных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учреждений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школ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следует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осуществлять,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исходя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70%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обеспеченности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детей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возраста.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административным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будет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происходить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своей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расчетом,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нормативными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радиусами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обслуживания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соцкультбыта.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Проектом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генерального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плана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планируется: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outlineLvl w:val="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 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ф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е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ре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ра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звития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обра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зова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ния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3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(зона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Ж</w:t>
      </w:r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)</w:t>
      </w:r>
      <w:proofErr w:type="gramEnd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11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МДОУ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детский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сад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«Веселые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ребята» 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78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86,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93,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0,34га;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146"/>
          <w:tab w:val="left" w:pos="712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06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МДОУ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детский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 сад 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Журавушка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»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110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Суркова,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4,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0,58га;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after="0" w:line="357" w:lineRule="auto"/>
        <w:ind w:right="773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ГБОУ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СОШ 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>№1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269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70,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5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2,6га,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увеличением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количества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учащихся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450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right="485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ГБОУ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СОШ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№2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269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Терешковой,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16,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1,35га,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увеличением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учащихся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z w:val="24"/>
          <w:szCs w:val="24"/>
        </w:rPr>
        <w:t xml:space="preserve"> 350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843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ГСКОУ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школа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интернат</w:t>
      </w:r>
      <w:r w:rsidRPr="00711895">
        <w:rPr>
          <w:rFonts w:ascii="Arial" w:eastAsia="Times New Roman" w:hAnsi="Arial" w:cs="Arial"/>
          <w:sz w:val="24"/>
          <w:szCs w:val="24"/>
        </w:rPr>
        <w:t xml:space="preserve"> 8-го вида 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106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 ул.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Советская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98,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1,1га;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№3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1078" w:hanging="26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детский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140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 (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1,45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№1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1078" w:hanging="2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детский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60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z w:val="24"/>
          <w:szCs w:val="24"/>
        </w:rPr>
        <w:t xml:space="preserve"> (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1,2 </w:t>
      </w:r>
      <w:r w:rsidRPr="00711895">
        <w:rPr>
          <w:rFonts w:ascii="Arial" w:eastAsia="Times New Roman" w:hAnsi="Arial" w:cs="Arial"/>
          <w:sz w:val="24"/>
          <w:szCs w:val="24"/>
        </w:rPr>
        <w:t>га)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№4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1078" w:hanging="2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образовательного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учреждения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688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z w:val="24"/>
          <w:szCs w:val="24"/>
        </w:rPr>
        <w:t xml:space="preserve"> 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1,9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га)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1078" w:hanging="268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972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физ</w:t>
      </w:r>
      <w:proofErr w:type="spellEnd"/>
      <w:r w:rsidRPr="00711895">
        <w:rPr>
          <w:rFonts w:ascii="Arial" w:eastAsia="Times New Roman" w:hAnsi="Arial" w:cs="Arial"/>
          <w:spacing w:val="-6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культур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спор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та 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65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спортивного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СОШ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№1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70,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существующей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школы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2,6га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(зона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Ж)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3" w:after="0" w:line="358" w:lineRule="auto"/>
        <w:ind w:right="162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Строительство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физкультурно-оздоровительный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комплекса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спортивным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залом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пользования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на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600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кв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плавательным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бассейном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600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кв.м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зеркала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воды,</w:t>
      </w:r>
      <w:r w:rsidRPr="00711895">
        <w:rPr>
          <w:rFonts w:ascii="Arial" w:eastAsia="Times New Roman" w:hAnsi="Arial" w:cs="Arial"/>
          <w:spacing w:val="1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1,7га,</w:t>
      </w:r>
      <w:r w:rsidRPr="00711895">
        <w:rPr>
          <w:rFonts w:ascii="Arial" w:eastAsia="Times New Roman" w:hAnsi="Arial" w:cs="Arial"/>
          <w:i/>
          <w:iCs/>
          <w:spacing w:val="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2100кв.м.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(северо-западнее</w:t>
      </w:r>
      <w:r w:rsidRPr="00711895">
        <w:rPr>
          <w:rFonts w:ascii="Arial" w:eastAsia="Times New Roman" w:hAnsi="Arial" w:cs="Arial"/>
          <w:spacing w:val="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Площадки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№3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</w:t>
      </w:r>
      <w:r w:rsidRPr="00711895">
        <w:rPr>
          <w:rFonts w:ascii="Arial" w:eastAsia="Times New Roman" w:hAnsi="Arial" w:cs="Arial"/>
          <w:spacing w:val="7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 Р;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7" w:after="0" w:line="359" w:lineRule="auto"/>
        <w:ind w:right="166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стадиона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трибунами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подтрибунными</w:t>
      </w:r>
      <w:proofErr w:type="spellEnd"/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помещениями,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.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3,3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га,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18000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кв.м.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(зона</w:t>
      </w:r>
      <w:r w:rsidRPr="00711895">
        <w:rPr>
          <w:rFonts w:ascii="Arial" w:eastAsia="Times New Roman" w:hAnsi="Arial" w:cs="Arial"/>
          <w:spacing w:val="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Р);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6" w:after="0" w:line="358" w:lineRule="auto"/>
        <w:ind w:right="162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3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3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3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3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spacing w:val="3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по</w:t>
      </w:r>
      <w:r w:rsidRPr="00711895">
        <w:rPr>
          <w:rFonts w:ascii="Arial" w:eastAsia="Times New Roman" w:hAnsi="Arial" w:cs="Arial"/>
          <w:i/>
          <w:iCs/>
          <w:spacing w:val="3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>ул.</w:t>
      </w:r>
      <w:r w:rsidRPr="00711895">
        <w:rPr>
          <w:rFonts w:ascii="Arial" w:eastAsia="Times New Roman" w:hAnsi="Arial" w:cs="Arial"/>
          <w:i/>
          <w:iCs/>
          <w:spacing w:val="40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Советской,</w:t>
      </w:r>
      <w:r w:rsidRPr="00711895">
        <w:rPr>
          <w:rFonts w:ascii="Arial" w:eastAsia="Times New Roman" w:hAnsi="Arial" w:cs="Arial"/>
          <w:i/>
          <w:iCs/>
          <w:spacing w:val="3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38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6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0,7га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5" w:after="0" w:line="358" w:lineRule="auto"/>
        <w:ind w:right="16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баскетбол,</w:t>
      </w:r>
      <w:r w:rsidRPr="00711895">
        <w:rPr>
          <w:rFonts w:ascii="Arial" w:eastAsia="Times New Roman" w:hAnsi="Arial" w:cs="Arial"/>
          <w:spacing w:val="4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минифутбол</w:t>
      </w:r>
      <w:proofErr w:type="spellEnd"/>
      <w:r w:rsidRPr="00711895">
        <w:rPr>
          <w:rFonts w:ascii="Arial" w:eastAsia="Times New Roman" w:hAnsi="Arial" w:cs="Arial"/>
          <w:spacing w:val="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(2700кв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6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(300</w:t>
      </w:r>
      <w:r w:rsidRPr="00711895">
        <w:rPr>
          <w:rFonts w:ascii="Arial" w:eastAsia="Times New Roman" w:hAnsi="Arial" w:cs="Arial"/>
          <w:spacing w:val="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кв.м)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6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1,5га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№3)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7" w:after="0" w:line="358" w:lineRule="auto"/>
        <w:ind w:right="16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0,6га</w:t>
      </w:r>
      <w:r w:rsidRPr="00711895">
        <w:rPr>
          <w:rFonts w:ascii="Arial" w:eastAsia="Times New Roman" w:hAnsi="Arial" w:cs="Arial"/>
          <w:i/>
          <w:iCs/>
          <w:spacing w:val="7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№4)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4" w:after="0" w:line="358" w:lineRule="auto"/>
        <w:ind w:right="167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физкультуры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2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2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0,6га</w:t>
      </w:r>
      <w:r w:rsidRPr="00711895">
        <w:rPr>
          <w:rFonts w:ascii="Arial" w:eastAsia="Times New Roman" w:hAnsi="Arial" w:cs="Arial"/>
          <w:i/>
          <w:iCs/>
          <w:spacing w:val="7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№1)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здр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хр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нения </w:t>
      </w:r>
    </w:p>
    <w:p w:rsidR="00711895" w:rsidRPr="00711895" w:rsidRDefault="00711895" w:rsidP="00711895">
      <w:pPr>
        <w:widowControl w:val="0"/>
        <w:numPr>
          <w:ilvl w:val="0"/>
          <w:numId w:val="23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6" w:after="0" w:line="240" w:lineRule="auto"/>
        <w:ind w:hanging="2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амбулатории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1,5га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600кв.м.) </w:t>
      </w:r>
      <w:r w:rsidRPr="00711895">
        <w:rPr>
          <w:rFonts w:ascii="Arial" w:eastAsia="Times New Roman" w:hAnsi="Arial" w:cs="Arial"/>
          <w:i/>
          <w:iCs/>
          <w:spacing w:val="-1"/>
          <w:position w:val="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 xml:space="preserve"> №4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3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40" w:after="0" w:line="240" w:lineRule="auto"/>
        <w:ind w:hanging="2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аптеки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ул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.С</w:t>
      </w:r>
      <w:proofErr w:type="gram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оветская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(S</w:t>
      </w:r>
      <w:proofErr w:type="spellStart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pacing w:val="2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0,06га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-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50кв.м.);</w:t>
      </w:r>
    </w:p>
    <w:p w:rsidR="00711895" w:rsidRPr="00711895" w:rsidRDefault="00711895" w:rsidP="00711895">
      <w:pPr>
        <w:widowControl w:val="0"/>
        <w:numPr>
          <w:ilvl w:val="0"/>
          <w:numId w:val="23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hanging="2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аптеки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ул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.В</w:t>
      </w:r>
      <w:proofErr w:type="gram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окзальная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(S</w:t>
      </w:r>
      <w:proofErr w:type="spellStart"/>
      <w:r w:rsidRPr="00711895">
        <w:rPr>
          <w:rFonts w:ascii="Arial" w:eastAsia="Times New Roman" w:hAnsi="Arial" w:cs="Arial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position w:val="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0,06га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spacing w:val="3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3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50кв.м.);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низа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ций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учр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ждений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упра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вле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58" w:lineRule="auto"/>
        <w:ind w:right="161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администрации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встроенным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предприятием</w:t>
      </w:r>
      <w:r w:rsidRPr="00711895">
        <w:rPr>
          <w:rFonts w:ascii="Arial" w:eastAsia="Times New Roman" w:hAnsi="Arial" w:cs="Arial"/>
          <w:spacing w:val="10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питания</w:t>
      </w:r>
      <w:r w:rsidRPr="00711895">
        <w:rPr>
          <w:rFonts w:ascii="Arial" w:eastAsia="Times New Roman" w:hAnsi="Arial" w:cs="Arial"/>
          <w:spacing w:val="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>25</w:t>
      </w:r>
      <w:r w:rsidRPr="00711895">
        <w:rPr>
          <w:rFonts w:ascii="Arial" w:eastAsia="Times New Roman" w:hAnsi="Arial" w:cs="Arial"/>
          <w:spacing w:val="1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10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0,6га,</w:t>
      </w:r>
      <w:r w:rsidRPr="00711895">
        <w:rPr>
          <w:rFonts w:ascii="Arial" w:eastAsia="Times New Roman" w:hAnsi="Arial" w:cs="Arial"/>
          <w:i/>
          <w:iCs/>
          <w:spacing w:val="1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530кв.м.</w:t>
      </w:r>
      <w:r w:rsidRPr="00711895">
        <w:rPr>
          <w:rFonts w:ascii="Arial" w:eastAsia="Times New Roman" w:hAnsi="Arial" w:cs="Arial"/>
          <w:i/>
          <w:iCs/>
          <w:spacing w:val="4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(южная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сторона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улицы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Щорса)</w:t>
      </w:r>
    </w:p>
    <w:p w:rsidR="00711895" w:rsidRPr="00711895" w:rsidRDefault="00711895" w:rsidP="00711895">
      <w:pPr>
        <w:widowControl w:val="0"/>
        <w:tabs>
          <w:tab w:val="left" w:pos="1299"/>
          <w:tab w:val="left" w:pos="2346"/>
          <w:tab w:val="left" w:pos="3685"/>
          <w:tab w:val="left" w:pos="5421"/>
          <w:tab w:val="left" w:pos="6009"/>
          <w:tab w:val="left" w:pos="7829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сфе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низа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ций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2"/>
          <w:w w:val="95"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spacing w:val="-2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спече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нию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бще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стве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зо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пасно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сти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64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отделения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милиции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отдела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внутренних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дел</w:t>
      </w:r>
      <w:proofErr w:type="gramEnd"/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муниципальному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району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встроенным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предприятием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питания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25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6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0,45га,</w:t>
      </w:r>
      <w:r w:rsidRPr="00711895">
        <w:rPr>
          <w:rFonts w:ascii="Arial" w:eastAsia="Times New Roman" w:hAnsi="Arial" w:cs="Arial"/>
          <w:i/>
          <w:iCs/>
          <w:spacing w:val="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530кв.м.</w:t>
      </w:r>
      <w:r w:rsidRPr="00711895">
        <w:rPr>
          <w:rFonts w:ascii="Arial" w:eastAsia="Times New Roman" w:hAnsi="Arial" w:cs="Arial"/>
          <w:i/>
          <w:iCs/>
          <w:spacing w:val="5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(южная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сторона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улицы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Щорса)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64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680" w:bottom="1220" w:left="1600" w:header="0" w:footer="972" w:gutter="0"/>
          <w:cols w:space="720" w:equalWidth="0">
            <w:col w:w="96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8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культур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numPr>
          <w:ilvl w:val="0"/>
          <w:numId w:val="22"/>
        </w:numPr>
        <w:tabs>
          <w:tab w:val="left" w:pos="1149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3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клуба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«Юбилейный»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96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увеличение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количества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мест 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>до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250,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0,2га,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1100 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2"/>
        </w:numPr>
        <w:tabs>
          <w:tab w:val="left" w:pos="124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0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клуба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«Мирный»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Спортивная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увеличение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количества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мест 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>до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250,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0,2га,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500 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2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after="0" w:line="274" w:lineRule="exact"/>
        <w:ind w:left="1078" w:hanging="26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Дома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творчества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 по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ул.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Советской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3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0,7га,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420 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5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В</w:t>
      </w:r>
      <w:proofErr w:type="gram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со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циа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за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щи</w:t>
      </w:r>
      <w:r w:rsidRPr="00711895">
        <w:rPr>
          <w:rFonts w:ascii="Arial" w:eastAsia="Times New Roman" w:hAnsi="Arial" w:cs="Arial"/>
          <w:spacing w:val="-6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ты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пансионата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граждан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пожилого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возраста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ул.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Больничная,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1,0га,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420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spacing w:val="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ко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ммуна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хо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зяйства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3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комплексного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коммунально-бытового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мест)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прачечной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141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кг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белья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смену),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химчисткой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кг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вещей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смену),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баней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35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мест)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Пролетарская,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1,0га,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500</w:t>
      </w:r>
      <w:r w:rsidRPr="00711895">
        <w:rPr>
          <w:rFonts w:ascii="Arial" w:eastAsia="Times New Roman" w:hAnsi="Arial" w:cs="Arial"/>
          <w:i/>
          <w:iCs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after="0" w:line="359" w:lineRule="auto"/>
        <w:ind w:right="102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комплексного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коммунально-бытового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мест)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прачечной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70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кг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белья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смену),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химчисткой</w:t>
      </w:r>
      <w:r w:rsidRPr="00711895">
        <w:rPr>
          <w:rFonts w:ascii="Arial" w:eastAsia="Times New Roman" w:hAnsi="Arial" w:cs="Arial"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3,5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кг</w:t>
      </w:r>
      <w:r w:rsidRPr="00711895">
        <w:rPr>
          <w:rFonts w:ascii="Arial" w:eastAsia="Times New Roman" w:hAnsi="Arial" w:cs="Arial"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вещей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смену),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баней</w:t>
      </w:r>
      <w:r w:rsidRPr="00711895">
        <w:rPr>
          <w:rFonts w:ascii="Arial" w:eastAsia="Times New Roman" w:hAnsi="Arial" w:cs="Arial"/>
          <w:spacing w:val="26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16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мест),</w:t>
      </w:r>
      <w:r w:rsidRPr="00711895">
        <w:rPr>
          <w:rFonts w:ascii="Arial" w:eastAsia="Times New Roman" w:hAnsi="Arial" w:cs="Arial"/>
          <w:spacing w:val="2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0,6га,</w:t>
      </w:r>
      <w:r w:rsidRPr="00711895">
        <w:rPr>
          <w:rFonts w:ascii="Arial" w:eastAsia="Times New Roman" w:hAnsi="Arial" w:cs="Arial"/>
          <w:i/>
          <w:iCs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26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200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i/>
          <w:iCs/>
          <w:spacing w:val="27"/>
          <w:position w:val="9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(северо-западнее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Площадки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№3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);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163"/>
        </w:tabs>
        <w:kinsoku w:val="0"/>
        <w:overflowPunct w:val="0"/>
        <w:autoSpaceDE w:val="0"/>
        <w:autoSpaceDN w:val="0"/>
        <w:adjustRightInd w:val="0"/>
        <w:spacing w:before="4" w:after="0" w:line="360" w:lineRule="auto"/>
        <w:ind w:right="106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комбината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(типография)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Вокзальная,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 xml:space="preserve">.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0,3га,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3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100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1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199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2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комбината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бытового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(индивидуальным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пошивом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ремонтом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обуви,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одежды)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Вокзальная,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0,3га,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150кв.м.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№1)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127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4" w:firstLine="708"/>
        <w:jc w:val="both"/>
        <w:rPr>
          <w:rFonts w:ascii="Arial" w:eastAsia="Times New Roman" w:hAnsi="Arial" w:cs="Arial"/>
          <w:sz w:val="16"/>
          <w:szCs w:val="16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комбината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бытового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(ремонт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бытовых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машин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приборов,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теле-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радиоаппаратуры)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10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Вокзальная,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0,3га,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150 </w:t>
      </w:r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position w:val="8"/>
          <w:sz w:val="16"/>
          <w:szCs w:val="16"/>
        </w:rPr>
        <w:t>2</w:t>
      </w:r>
      <w:proofErr w:type="gramEnd"/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086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left="1085" w:hanging="27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гостиницы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31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место,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1,0га,</w:t>
      </w:r>
      <w:r w:rsidRPr="00711895">
        <w:rPr>
          <w:rFonts w:ascii="Arial" w:eastAsia="Times New Roman" w:hAnsi="Arial" w:cs="Arial"/>
          <w:i/>
          <w:i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750</w:t>
      </w:r>
      <w:r w:rsidRPr="00711895">
        <w:rPr>
          <w:rFonts w:ascii="Arial" w:eastAsia="Times New Roman" w:hAnsi="Arial" w:cs="Arial"/>
          <w:i/>
          <w:i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position w:val="7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i/>
          <w:iCs/>
          <w:spacing w:val="28"/>
          <w:position w:val="7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086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left="1085" w:hanging="275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500" w:right="740" w:bottom="1160" w:left="1600" w:header="0" w:footer="972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lastRenderedPageBreak/>
        <w:t>№4)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711895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5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00" w:hanging="39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гостиницы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30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со 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встроенным 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комбинатом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5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00" w:hanging="398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type w:val="continuous"/>
          <w:pgSz w:w="11910" w:h="16850"/>
          <w:pgMar w:top="780" w:right="740" w:bottom="280" w:left="1600" w:header="720" w:footer="720" w:gutter="0"/>
          <w:cols w:num="2" w:space="720" w:equalWidth="0">
            <w:col w:w="576" w:space="132"/>
            <w:col w:w="8862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/>
        <w:rPr>
          <w:rFonts w:ascii="Arial" w:eastAsia="Times New Roman" w:hAnsi="Arial" w:cs="Arial"/>
          <w:sz w:val="16"/>
          <w:szCs w:val="16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 xml:space="preserve">бытового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(салон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красоты,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спа-салон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)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6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мест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Вокзальная,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1,0га,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750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position w:val="7"/>
          <w:sz w:val="16"/>
          <w:szCs w:val="16"/>
        </w:rPr>
        <w:t>2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/>
        <w:rPr>
          <w:rFonts w:ascii="Arial" w:eastAsia="Times New Roman" w:hAnsi="Arial" w:cs="Arial"/>
          <w:sz w:val="16"/>
          <w:szCs w:val="16"/>
        </w:rPr>
        <w:sectPr w:rsidR="00711895" w:rsidRPr="00711895">
          <w:type w:val="continuous"/>
          <w:pgSz w:w="11910" w:h="16850"/>
          <w:pgMar w:top="780" w:right="740" w:bottom="280" w:left="1600" w:header="720" w:footer="720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тор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вли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,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бще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стве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пита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 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вого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192"/>
        </w:tabs>
        <w:kinsoku w:val="0"/>
        <w:overflowPunct w:val="0"/>
        <w:autoSpaceDE w:val="0"/>
        <w:autoSpaceDN w:val="0"/>
        <w:adjustRightInd w:val="0"/>
        <w:spacing w:before="136"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крытого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рынка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4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100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торговых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z w:val="16"/>
          <w:szCs w:val="16"/>
        </w:rPr>
        <w:t xml:space="preserve">  </w:t>
      </w:r>
      <w:r w:rsidRPr="00711895">
        <w:rPr>
          <w:rFonts w:ascii="Arial" w:eastAsia="Times New Roman" w:hAnsi="Arial" w:cs="Arial"/>
          <w:spacing w:val="25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–  </w:t>
      </w:r>
      <w:r w:rsidRPr="00711895">
        <w:rPr>
          <w:rFonts w:ascii="Arial" w:eastAsia="Times New Roman" w:hAnsi="Arial" w:cs="Arial"/>
          <w:spacing w:val="29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1,0га)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№4;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117"/>
        </w:tabs>
        <w:kinsoku w:val="0"/>
        <w:overflowPunct w:val="0"/>
        <w:autoSpaceDE w:val="0"/>
        <w:autoSpaceDN w:val="0"/>
        <w:adjustRightInd w:val="0"/>
        <w:spacing w:before="136" w:after="0" w:line="361" w:lineRule="auto"/>
        <w:ind w:right="111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8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торгового</w:t>
      </w:r>
      <w:r w:rsidRPr="00711895">
        <w:rPr>
          <w:rFonts w:ascii="Arial" w:eastAsia="Times New Roman" w:hAnsi="Arial" w:cs="Arial"/>
          <w:spacing w:val="3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3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pacing w:val="15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3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1,1га,</w:t>
      </w:r>
      <w:r w:rsidRPr="00711895">
        <w:rPr>
          <w:rFonts w:ascii="Arial" w:eastAsia="Times New Roman" w:hAnsi="Arial" w:cs="Arial"/>
          <w:spacing w:val="3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-1"/>
          <w:sz w:val="16"/>
          <w:szCs w:val="16"/>
        </w:rPr>
        <w:t>торг.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pacing w:val="18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3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1500кв.м.</w:t>
      </w:r>
      <w:r w:rsidRPr="00711895">
        <w:rPr>
          <w:rFonts w:ascii="Arial" w:eastAsia="Times New Roman" w:hAnsi="Arial" w:cs="Arial"/>
          <w:spacing w:val="3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по</w:t>
      </w:r>
      <w:r w:rsidRPr="00711895">
        <w:rPr>
          <w:rFonts w:ascii="Arial" w:eastAsia="Times New Roman" w:hAnsi="Arial" w:cs="Arial"/>
          <w:i/>
          <w:iCs/>
          <w:spacing w:val="3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1"/>
          <w:sz w:val="24"/>
          <w:szCs w:val="24"/>
        </w:rPr>
        <w:t>ул.</w:t>
      </w:r>
      <w:r w:rsidRPr="00711895">
        <w:rPr>
          <w:rFonts w:ascii="Arial" w:eastAsia="Times New Roman" w:hAnsi="Arial" w:cs="Arial"/>
          <w:i/>
          <w:iCs/>
          <w:spacing w:val="53"/>
          <w:position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Пролетарская</w:t>
      </w:r>
      <w:proofErr w:type="gramEnd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094"/>
        </w:tabs>
        <w:kinsoku w:val="0"/>
        <w:overflowPunct w:val="0"/>
        <w:autoSpaceDE w:val="0"/>
        <w:autoSpaceDN w:val="0"/>
        <w:adjustRightInd w:val="0"/>
        <w:spacing w:after="0" w:line="361" w:lineRule="auto"/>
        <w:ind w:right="109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торгового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pacing w:val="35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1,1га,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-1"/>
          <w:sz w:val="16"/>
          <w:szCs w:val="16"/>
        </w:rPr>
        <w:t>торг.</w:t>
      </w:r>
      <w:r w:rsidRPr="00711895">
        <w:rPr>
          <w:rFonts w:ascii="Arial" w:eastAsia="Times New Roman" w:hAnsi="Arial" w:cs="Arial"/>
          <w:spacing w:val="16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14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1500кв.м.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(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северо</w:t>
      </w:r>
      <w:proofErr w:type="spellEnd"/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7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западнее</w:t>
      </w:r>
      <w:proofErr w:type="gramEnd"/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Площадки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№3)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144"/>
        </w:tabs>
        <w:kinsoku w:val="0"/>
        <w:overflowPunct w:val="0"/>
        <w:autoSpaceDE w:val="0"/>
        <w:autoSpaceDN w:val="0"/>
        <w:adjustRightInd w:val="0"/>
        <w:spacing w:before="1" w:after="0" w:line="361" w:lineRule="auto"/>
        <w:ind w:right="109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объекта</w:t>
      </w:r>
      <w:r w:rsidRPr="00711895">
        <w:rPr>
          <w:rFonts w:ascii="Arial" w:eastAsia="Times New Roman" w:hAnsi="Arial" w:cs="Arial"/>
          <w:spacing w:val="6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мелкорозничной</w:t>
      </w:r>
      <w:r w:rsidRPr="00711895">
        <w:rPr>
          <w:rFonts w:ascii="Arial" w:eastAsia="Times New Roman" w:hAnsi="Arial" w:cs="Arial"/>
          <w:spacing w:val="6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spacing w:val="64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pacing w:val="23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0,2га</w:t>
      </w:r>
      <w:r w:rsidRPr="00711895">
        <w:rPr>
          <w:rFonts w:ascii="Arial" w:eastAsia="Times New Roman" w:hAnsi="Arial" w:cs="Arial"/>
          <w:spacing w:val="62"/>
          <w:position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Sторг</w:t>
      </w:r>
      <w:proofErr w:type="spell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 -</w:t>
      </w:r>
      <w:r w:rsidRPr="00711895">
        <w:rPr>
          <w:rFonts w:ascii="Arial" w:eastAsia="Times New Roman" w:hAnsi="Arial" w:cs="Arial"/>
          <w:spacing w:val="79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100кв.м.)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№1;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11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питания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(столовая)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по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Вокзальная,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0,6га,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600кв.м.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158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питания 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(ресторан,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каф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е-</w:t>
      </w:r>
      <w:proofErr w:type="gramEnd"/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закусочная)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80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S</w:t>
      </w:r>
      <w:proofErr w:type="spellStart"/>
      <w:r w:rsidRPr="00711895">
        <w:rPr>
          <w:rFonts w:ascii="Arial" w:eastAsia="Times New Roman" w:hAnsi="Arial" w:cs="Arial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position w:val="1"/>
          <w:sz w:val="24"/>
          <w:szCs w:val="24"/>
        </w:rPr>
        <w:t>. -</w:t>
      </w:r>
      <w:r w:rsidRPr="00711895">
        <w:rPr>
          <w:rFonts w:ascii="Arial" w:eastAsia="Times New Roman" w:hAnsi="Arial" w:cs="Arial"/>
          <w:spacing w:val="-3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0,7га,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600кв.м.</w:t>
      </w:r>
      <w:r w:rsidRPr="00711895">
        <w:rPr>
          <w:rFonts w:ascii="Arial" w:eastAsia="Times New Roman" w:hAnsi="Arial" w:cs="Arial"/>
          <w:spacing w:val="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№4)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1" w:after="0" w:line="359" w:lineRule="auto"/>
        <w:ind w:right="502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Планируемые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объекты социальной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культурно-бытовой сферы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b/>
          <w:bCs/>
          <w:sz w:val="24"/>
          <w:szCs w:val="24"/>
        </w:rPr>
        <w:t>.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Тростянка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бр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общеобразовательного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50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мест: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начальная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школа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совмещённая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детским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садом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1,0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га</w:t>
      </w:r>
      <w:r w:rsidRPr="00711895">
        <w:rPr>
          <w:rFonts w:ascii="Arial" w:eastAsia="Times New Roman" w:hAnsi="Arial" w:cs="Arial"/>
          <w:i/>
          <w:i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№5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В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сфе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физк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ультур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спор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та </w:t>
      </w:r>
    </w:p>
    <w:p w:rsidR="00711895" w:rsidRPr="00711895" w:rsidRDefault="00711895" w:rsidP="00711895">
      <w:pPr>
        <w:widowControl w:val="0"/>
        <w:tabs>
          <w:tab w:val="left" w:pos="2702"/>
          <w:tab w:val="left" w:pos="4324"/>
          <w:tab w:val="left" w:pos="5558"/>
          <w:tab w:val="left" w:pos="7235"/>
          <w:tab w:val="left" w:pos="7576"/>
          <w:tab w:val="left" w:pos="8549"/>
        </w:tabs>
        <w:kinsoku w:val="0"/>
        <w:overflowPunct w:val="0"/>
        <w:autoSpaceDE w:val="0"/>
        <w:autoSpaceDN w:val="0"/>
        <w:adjustRightInd w:val="0"/>
        <w:spacing w:before="140" w:after="0" w:line="358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плоскостных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объектов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(теннис,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4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4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4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4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4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4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4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0,6га</w:t>
      </w:r>
      <w:r w:rsidRPr="00711895">
        <w:rPr>
          <w:rFonts w:ascii="Arial" w:eastAsia="Times New Roman" w:hAnsi="Arial" w:cs="Arial"/>
          <w:i/>
          <w:iCs/>
          <w:spacing w:val="4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(Площадка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z w:val="24"/>
          <w:szCs w:val="24"/>
        </w:rPr>
        <w:t>№5)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я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культур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клуба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Молодежная,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увеличением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количества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мест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70,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0,4га;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здр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хр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нения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1" w:lineRule="auto"/>
        <w:ind w:right="1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фельдшерско-акушерского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Молодежная,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29-1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9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0,2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га,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50кв.м.;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В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сфе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spacing w:val="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ко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ммуна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хо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зяйства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9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Строительство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комплексного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коммунально-бытового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обслуживания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прачечной,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химчисткой,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баней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(на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0,5га,</w:t>
      </w:r>
      <w:r w:rsidRPr="00711895">
        <w:rPr>
          <w:rFonts w:ascii="Arial" w:eastAsia="Times New Roman" w:hAnsi="Arial" w:cs="Arial"/>
          <w:sz w:val="24"/>
          <w:szCs w:val="24"/>
        </w:rPr>
        <w:t xml:space="preserve"> S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200кв.м.)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тор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вли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,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бще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стве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пита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вого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21"/>
          <w:szCs w:val="21"/>
        </w:rPr>
      </w:pPr>
    </w:p>
    <w:p w:rsidR="00711895" w:rsidRPr="00711895" w:rsidRDefault="00711895" w:rsidP="00711895">
      <w:pPr>
        <w:widowControl w:val="0"/>
        <w:numPr>
          <w:ilvl w:val="0"/>
          <w:numId w:val="20"/>
        </w:numPr>
        <w:tabs>
          <w:tab w:val="left" w:pos="1115"/>
        </w:tabs>
        <w:kinsoku w:val="0"/>
        <w:overflowPunct w:val="0"/>
        <w:autoSpaceDE w:val="0"/>
        <w:autoSpaceDN w:val="0"/>
        <w:adjustRightInd w:val="0"/>
        <w:spacing w:before="69" w:after="0" w:line="359" w:lineRule="auto"/>
        <w:ind w:right="109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мелкорозничной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0,15га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Sторг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50кв.м.)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>№5;</w:t>
      </w:r>
    </w:p>
    <w:p w:rsidR="00711895" w:rsidRPr="00711895" w:rsidRDefault="00711895" w:rsidP="00711895">
      <w:pPr>
        <w:widowControl w:val="0"/>
        <w:numPr>
          <w:ilvl w:val="0"/>
          <w:numId w:val="20"/>
        </w:numPr>
        <w:tabs>
          <w:tab w:val="left" w:pos="1120"/>
        </w:tabs>
        <w:kinsoku w:val="0"/>
        <w:overflowPunct w:val="0"/>
        <w:autoSpaceDE w:val="0"/>
        <w:autoSpaceDN w:val="0"/>
        <w:adjustRightInd w:val="0"/>
        <w:spacing w:before="5" w:after="0" w:line="240" w:lineRule="auto"/>
        <w:ind w:left="1119" w:hanging="3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питания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(кафе)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10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мест,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ind w:right="5050"/>
        <w:jc w:val="center"/>
        <w:rPr>
          <w:rFonts w:ascii="Arial" w:eastAsia="Times New Roman" w:hAnsi="Arial" w:cs="Arial"/>
          <w:sz w:val="24"/>
          <w:szCs w:val="24"/>
        </w:rPr>
      </w:pP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0,1га,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100кв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№5.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502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Планируемые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объекты социальной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культурно-бытовой сферы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Гаркино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общеобразовательного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70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мест: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начальная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школа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40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совмещённая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детским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садом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1,0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га</w:t>
      </w:r>
      <w:r w:rsidRPr="00711895">
        <w:rPr>
          <w:rFonts w:ascii="Arial" w:eastAsia="Times New Roman" w:hAnsi="Arial" w:cs="Arial"/>
          <w:i/>
          <w:i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№6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физк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ультур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pacing w:val="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спор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та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 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0,7га</w:t>
      </w:r>
      <w:r w:rsidRPr="00711895">
        <w:rPr>
          <w:rFonts w:ascii="Arial" w:eastAsia="Times New Roman" w:hAnsi="Arial" w:cs="Arial"/>
          <w:i/>
          <w:iCs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№6)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культур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клуба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70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мест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библиотекой,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. 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– 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0,5га</w:t>
      </w:r>
    </w:p>
    <w:p w:rsidR="00711895" w:rsidRPr="00711895" w:rsidRDefault="00711895" w:rsidP="00711895">
      <w:pPr>
        <w:widowControl w:val="0"/>
        <w:numPr>
          <w:ilvl w:val="0"/>
          <w:numId w:val="19"/>
        </w:numPr>
        <w:tabs>
          <w:tab w:val="left" w:pos="398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hanging="29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300кв.м.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№6);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здр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хр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нен</w:t>
      </w:r>
      <w:proofErr w:type="spellEnd"/>
      <w:r w:rsidRPr="00711895">
        <w:rPr>
          <w:rFonts w:ascii="Arial" w:eastAsia="Times New Roman" w:hAnsi="Arial" w:cs="Arial"/>
          <w:spacing w:val="-64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55" w:lineRule="auto"/>
        <w:ind w:right="1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фельдшерско-акушерского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пункта,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3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0,2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га,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50кв.м.</w:t>
      </w:r>
      <w:r w:rsidRPr="00711895">
        <w:rPr>
          <w:rFonts w:ascii="Arial" w:eastAsia="Times New Roman" w:hAnsi="Arial" w:cs="Arial"/>
          <w:i/>
          <w:iCs/>
          <w:spacing w:val="7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№6);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spacing w:val="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ко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ммуна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хо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зяйс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тва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2961"/>
          <w:tab w:val="left" w:pos="4953"/>
          <w:tab w:val="left" w:pos="6858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3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комплексного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коммунально-бытового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обслуживания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прачечной,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химчисткой,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баней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(на</w:t>
      </w:r>
      <w:r w:rsidRPr="00711895">
        <w:rPr>
          <w:rFonts w:ascii="Arial" w:eastAsia="Times New Roman" w:hAnsi="Arial" w:cs="Arial"/>
          <w:spacing w:val="4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10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position w:val="1"/>
          <w:sz w:val="24"/>
          <w:szCs w:val="24"/>
        </w:rPr>
        <w:t>. 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0,5га,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200кв.м.)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№6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8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тор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вли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,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бще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стве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пита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 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вого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numPr>
          <w:ilvl w:val="1"/>
          <w:numId w:val="19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773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объекта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мелкорозничной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-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0,15га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-1"/>
          <w:sz w:val="16"/>
          <w:szCs w:val="16"/>
        </w:rPr>
        <w:t xml:space="preserve">торг.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73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50кв.м.)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>№6;</w:t>
      </w:r>
    </w:p>
    <w:p w:rsidR="00711895" w:rsidRPr="00711895" w:rsidRDefault="00711895" w:rsidP="00711895">
      <w:pPr>
        <w:widowControl w:val="0"/>
        <w:numPr>
          <w:ilvl w:val="1"/>
          <w:numId w:val="19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6" w:after="0" w:line="240" w:lineRule="auto"/>
        <w:ind w:left="1078" w:hanging="26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питания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(кафе)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10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мест,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0,1га,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100кв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№6.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502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Планируемые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объекты социальной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культурно-бытовой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сферы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с.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Нижнепечерское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бр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общеобразовательного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мест: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начальная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школа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на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30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совмещённая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детским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садом на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20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3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1,1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га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i/>
          <w:iCs/>
          <w:sz w:val="35"/>
          <w:szCs w:val="3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культур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2706"/>
          <w:tab w:val="left" w:pos="4042"/>
          <w:tab w:val="left" w:pos="4919"/>
          <w:tab w:val="left" w:pos="5421"/>
          <w:tab w:val="left" w:pos="7112"/>
          <w:tab w:val="left" w:pos="7618"/>
          <w:tab w:val="left" w:pos="7976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сельского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клуба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.С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ельская,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3а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z w:val="24"/>
          <w:szCs w:val="24"/>
        </w:rPr>
        <w:tab/>
        <w:t>увеличением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количества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мест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70,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0,4га;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i/>
          <w:iCs/>
          <w:sz w:val="35"/>
          <w:szCs w:val="3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здр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хр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нения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6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фельдшерско-акушерского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пункта,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3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0,2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га,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50кв.м.;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i/>
          <w:iCs/>
          <w:sz w:val="23"/>
          <w:szCs w:val="23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1" w:lineRule="auto"/>
        <w:ind w:right="502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Планируемые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объекты социальной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культурно-бытовой сферы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Золотая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Гора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сфе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тор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вли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,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бще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стве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пита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 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вого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6" w:after="0" w:line="361" w:lineRule="auto"/>
        <w:ind w:right="1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5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объекта</w:t>
      </w:r>
      <w:r w:rsidRPr="00711895">
        <w:rPr>
          <w:rFonts w:ascii="Arial" w:eastAsia="Times New Roman" w:hAnsi="Arial" w:cs="Arial"/>
          <w:spacing w:val="59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мелкорозничной</w:t>
      </w:r>
      <w:r w:rsidRPr="00711895">
        <w:rPr>
          <w:rFonts w:ascii="Arial" w:eastAsia="Times New Roman" w:hAnsi="Arial" w:cs="Arial"/>
          <w:spacing w:val="5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spacing w:val="5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59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5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0,08-0,1га</w:t>
      </w:r>
      <w:r w:rsidRPr="00711895">
        <w:rPr>
          <w:rFonts w:ascii="Arial" w:eastAsia="Times New Roman" w:hAnsi="Arial" w:cs="Arial"/>
          <w:spacing w:val="58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-1"/>
          <w:sz w:val="16"/>
          <w:szCs w:val="16"/>
        </w:rPr>
        <w:t>торг.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pacing w:val="15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8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50кв.м.)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>№7;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физк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ультур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спор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та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физкультуры  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 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2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2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0,6га</w:t>
      </w:r>
      <w:r w:rsidRPr="00711895">
        <w:rPr>
          <w:rFonts w:ascii="Arial" w:eastAsia="Times New Roman" w:hAnsi="Arial" w:cs="Arial"/>
          <w:i/>
          <w:iCs/>
          <w:spacing w:val="7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№7)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360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№7</w:t>
      </w:r>
      <w:r w:rsidRPr="00711895">
        <w:rPr>
          <w:rFonts w:ascii="Arial" w:eastAsia="Times New Roman" w:hAnsi="Arial" w:cs="Arial"/>
          <w:i/>
          <w:i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находятся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горизонтального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затопления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1%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паводком.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новых 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жилых 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социальной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сферы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возможно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360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50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>только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надлежащем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обосновании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осуществления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инженерно-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мероприятий.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59" w:lineRule="auto"/>
        <w:ind w:right="246"/>
        <w:jc w:val="both"/>
        <w:rPr>
          <w:rFonts w:ascii="Calibri" w:eastAsia="Times New Roman" w:hAnsi="Calibri" w:cs="Calibri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Учреждения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социального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культурно-бытового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необходимые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размещены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подверженную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затоплению,</w:t>
      </w:r>
      <w:r w:rsidRPr="00711895">
        <w:rPr>
          <w:rFonts w:ascii="Arial" w:eastAsia="Times New Roman" w:hAnsi="Arial" w:cs="Arial"/>
          <w:sz w:val="24"/>
          <w:szCs w:val="24"/>
        </w:rPr>
        <w:t xml:space="preserve"> 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Calibri" w:eastAsia="Times New Roman" w:hAnsi="Calibri" w:cs="Calibri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tabs>
          <w:tab w:val="left" w:pos="7516"/>
        </w:tabs>
        <w:kinsoku w:val="0"/>
        <w:overflowPunct w:val="0"/>
        <w:autoSpaceDE w:val="0"/>
        <w:autoSpaceDN w:val="0"/>
        <w:adjustRightInd w:val="0"/>
        <w:spacing w:before="3" w:after="0" w:line="360" w:lineRule="auto"/>
        <w:ind w:right="241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рассчитанных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нагрузок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климатических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характеристик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были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получены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прогнозы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объемов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Результаты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59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6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- 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культурно-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зданий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9"/>
        <w:gridCol w:w="4016"/>
        <w:gridCol w:w="1567"/>
        <w:gridCol w:w="1224"/>
        <w:gridCol w:w="1316"/>
        <w:gridCol w:w="1027"/>
      </w:tblGrid>
      <w:tr w:rsidR="00711895" w:rsidRPr="00711895" w:rsidTr="00353BDC">
        <w:trPr>
          <w:trHeight w:hRule="exact" w:val="814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Мероприятие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теплоснабж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ения</w:t>
            </w:r>
            <w:proofErr w:type="spellEnd"/>
            <w:proofErr w:type="gramEnd"/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Срок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строительств</w:t>
            </w:r>
            <w:r w:rsidRPr="00711895">
              <w:rPr>
                <w:rFonts w:ascii="Arial" w:eastAsia="Times New Roman" w:hAnsi="Arial" w:cs="Arial"/>
                <w:spacing w:val="-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w w:val="95"/>
                <w:sz w:val="20"/>
                <w:szCs w:val="20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нагрузка,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</w:t>
            </w:r>
            <w:proofErr w:type="gramEnd"/>
          </w:p>
        </w:tc>
      </w:tr>
      <w:tr w:rsidR="00711895" w:rsidRPr="00711895" w:rsidTr="00353BDC">
        <w:trPr>
          <w:trHeight w:hRule="exact" w:val="4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ДОУ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48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proofErr w:type="gramEnd"/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ДОУ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мест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proofErr w:type="gramEnd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образовательное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учреждение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300мест,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</w:t>
            </w:r>
            <w:proofErr w:type="gramStart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0,76</w:t>
            </w:r>
          </w:p>
        </w:tc>
      </w:tr>
      <w:tr w:rsidR="00711895" w:rsidRPr="00711895" w:rsidTr="00353BDC">
        <w:trPr>
          <w:trHeight w:hRule="exact" w:val="13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физкультурно-оздоровительный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спортивным</w:t>
            </w:r>
            <w:r w:rsidRPr="0071189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залом</w:t>
            </w:r>
            <w:r w:rsidRPr="00711895">
              <w:rPr>
                <w:rFonts w:ascii="Arial" w:eastAsia="Times New Roman" w:hAnsi="Arial" w:cs="Arial"/>
                <w:spacing w:val="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общего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пользования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i/>
                <w:iCs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6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плавательным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бассейном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зеркала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воды,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3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1,7га,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4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 </w:t>
            </w:r>
            <w:r w:rsidRPr="00711895">
              <w:rPr>
                <w:rFonts w:ascii="Arial" w:eastAsia="Times New Roman" w:hAnsi="Arial" w:cs="Arial"/>
                <w:i/>
                <w:iCs/>
                <w:spacing w:val="4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  <w:r w:rsidRPr="00711895">
              <w:rPr>
                <w:rFonts w:ascii="Arial" w:eastAsia="Times New Roman" w:hAnsi="Arial" w:cs="Arial"/>
                <w:i/>
                <w:iCs/>
                <w:spacing w:val="5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2100кв.м.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(северо-западнее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Площадки</w:t>
            </w:r>
            <w:r w:rsidRPr="00711895">
              <w:rPr>
                <w:rFonts w:ascii="Arial" w:eastAsia="Times New Roman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№3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;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1,26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амбулатория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1,5га</w:t>
            </w:r>
            <w:r w:rsidRPr="0071189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600кв.м.),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31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место,</w:t>
            </w:r>
            <w:r w:rsidRPr="0071189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i/>
                <w:iCs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750кв.м.</w:t>
            </w:r>
            <w:r w:rsidRPr="00711895">
              <w:rPr>
                <w:rFonts w:ascii="Arial" w:eastAsia="Times New Roman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№4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;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0,8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аптека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0,06га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50кв.м.);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Отопитель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ный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котел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0,03</w:t>
            </w:r>
          </w:p>
        </w:tc>
      </w:tr>
      <w:tr w:rsidR="00711895" w:rsidRPr="00711895" w:rsidTr="00353BDC">
        <w:trPr>
          <w:trHeight w:hRule="exact" w:val="46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аптека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0,06га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50кв.м.);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Отопитель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ный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котел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0,03</w:t>
            </w:r>
          </w:p>
        </w:tc>
      </w:tr>
      <w:tr w:rsidR="00711895" w:rsidRPr="00711895" w:rsidTr="00353BDC">
        <w:trPr>
          <w:trHeight w:hRule="exact" w:val="1162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поселения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встроенным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предприятием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0,6га,</w:t>
            </w:r>
            <w:r w:rsidRPr="00711895">
              <w:rPr>
                <w:rFonts w:ascii="Arial" w:eastAsia="Times New Roman" w:hAnsi="Arial" w:cs="Arial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530кв.м.</w:t>
            </w:r>
            <w:r w:rsidRPr="00711895">
              <w:rPr>
                <w:rFonts w:ascii="Arial" w:eastAsia="Times New Roman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(южная </w:t>
            </w:r>
            <w:r w:rsidRPr="00711895">
              <w:rPr>
                <w:rFonts w:ascii="Arial" w:eastAsia="Times New Roman" w:hAnsi="Arial" w:cs="Arial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сторона</w:t>
            </w:r>
            <w:r w:rsidRPr="00711895">
              <w:rPr>
                <w:rFonts w:ascii="Arial" w:eastAsia="Times New Roman" w:hAnsi="Arial" w:cs="Arial"/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улицы</w:t>
            </w:r>
            <w:r w:rsidRPr="00711895">
              <w:rPr>
                <w:rFonts w:ascii="Arial" w:eastAsia="Times New Roman" w:hAnsi="Arial" w:cs="Arial"/>
                <w:i/>
                <w:iCs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Щорса)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Существую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щая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7-18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0,318</w:t>
            </w:r>
          </w:p>
        </w:tc>
      </w:tr>
      <w:tr w:rsidR="00711895" w:rsidRPr="00711895" w:rsidTr="00353BDC">
        <w:trPr>
          <w:trHeight w:hRule="exact" w:val="1894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tabs>
                <w:tab w:val="left" w:pos="867"/>
                <w:tab w:val="left" w:pos="2638"/>
              </w:tabs>
              <w:kinsoku w:val="0"/>
              <w:overflowPunct w:val="0"/>
              <w:autoSpaceDE w:val="0"/>
              <w:autoSpaceDN w:val="0"/>
              <w:adjustRightInd w:val="0"/>
              <w:spacing w:before="135"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  <w:r w:rsidRPr="0071189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отделения</w:t>
            </w:r>
            <w:r w:rsidRPr="0071189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милиции</w:t>
            </w:r>
            <w:r w:rsidRPr="0071189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отдела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внутренних</w:t>
            </w:r>
            <w:r w:rsidRPr="00711895">
              <w:rPr>
                <w:rFonts w:ascii="Arial" w:eastAsia="Times New Roman" w:hAnsi="Arial" w:cs="Arial"/>
                <w:spacing w:val="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дел</w:t>
            </w:r>
            <w:proofErr w:type="gramEnd"/>
            <w:r w:rsidRPr="00711895">
              <w:rPr>
                <w:rFonts w:ascii="Arial" w:eastAsia="Times New Roman" w:hAnsi="Arial" w:cs="Arial"/>
                <w:spacing w:val="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муниципальному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району</w:t>
            </w:r>
            <w:r w:rsidRPr="0071189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Приволжский</w:t>
            </w:r>
            <w:r w:rsidRPr="0071189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Самарской</w:t>
            </w:r>
            <w:r w:rsidRPr="00711895">
              <w:rPr>
                <w:rFonts w:ascii="Arial" w:eastAsia="Times New Roman" w:hAnsi="Arial" w:cs="Arial"/>
                <w:spacing w:val="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области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ab/>
              <w:t>встроенным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ab/>
              <w:t>предприятием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25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0,45га,</w:t>
            </w:r>
            <w:r w:rsidRPr="00711895">
              <w:rPr>
                <w:rFonts w:ascii="Arial" w:eastAsia="Times New Roman" w:hAnsi="Arial" w:cs="Arial"/>
                <w:i/>
                <w:iCs/>
                <w:spacing w:val="3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3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530кв.м.</w:t>
            </w:r>
            <w:r w:rsidRPr="00711895">
              <w:rPr>
                <w:rFonts w:ascii="Arial" w:eastAsia="Times New Roman" w:hAnsi="Arial" w:cs="Arial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(южная</w:t>
            </w:r>
            <w:r w:rsidRPr="00711895">
              <w:rPr>
                <w:rFonts w:ascii="Arial" w:eastAsia="Times New Roman" w:hAnsi="Arial" w:cs="Arial"/>
                <w:i/>
                <w:iCs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сторона</w:t>
            </w:r>
            <w:r w:rsidRPr="00711895">
              <w:rPr>
                <w:rFonts w:ascii="Arial" w:eastAsia="Times New Roman" w:hAnsi="Arial" w:cs="Arial"/>
                <w:i/>
                <w:iCs/>
                <w:spacing w:val="4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улицы</w:t>
            </w:r>
            <w:r w:rsidRPr="00711895">
              <w:rPr>
                <w:rFonts w:ascii="Arial" w:eastAsia="Times New Roman" w:hAnsi="Arial" w:cs="Arial"/>
                <w:i/>
                <w:iCs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Щорса)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Существую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щая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7-18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0,318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творчества  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  100   мест 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по 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Советской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0,7га,</w:t>
            </w:r>
            <w:r w:rsidRPr="00711895">
              <w:rPr>
                <w:rFonts w:ascii="Arial" w:eastAsia="Times New Roman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420кв.м.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;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0,252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600" w:bottom="1160" w:left="1440" w:header="0" w:footer="972" w:gutter="0"/>
          <w:cols w:space="720" w:equalWidth="0">
            <w:col w:w="98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264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9"/>
        <w:gridCol w:w="4018"/>
        <w:gridCol w:w="1568"/>
        <w:gridCol w:w="1227"/>
        <w:gridCol w:w="1321"/>
        <w:gridCol w:w="1031"/>
      </w:tblGrid>
      <w:tr w:rsidR="00711895" w:rsidRPr="00711895" w:rsidTr="00353BDC">
        <w:trPr>
          <w:trHeight w:hRule="exact" w:val="70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Мероприятие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теплоснабж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ения</w:t>
            </w:r>
            <w:proofErr w:type="spellEnd"/>
            <w:proofErr w:type="gramEnd"/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Срок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строительств</w:t>
            </w:r>
            <w:r w:rsidRPr="00711895">
              <w:rPr>
                <w:rFonts w:ascii="Arial" w:eastAsia="Times New Roman" w:hAnsi="Arial" w:cs="Arial"/>
                <w:spacing w:val="-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w w:val="95"/>
                <w:sz w:val="20"/>
                <w:szCs w:val="20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нагрузка,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</w:t>
            </w:r>
            <w:proofErr w:type="gramEnd"/>
          </w:p>
        </w:tc>
      </w:tr>
      <w:tr w:rsidR="00711895" w:rsidRPr="00711895" w:rsidTr="00353BDC">
        <w:trPr>
          <w:trHeight w:hRule="exact" w:val="208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proofErr w:type="gramEnd"/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141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Pr="0071189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Пролетарская,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5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i/>
                <w:iCs/>
                <w:spacing w:val="5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5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500кв.м.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;</w:t>
            </w:r>
            <w:r w:rsidRPr="0071189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торговый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1,1га,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Sторг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1500кв.м.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i/>
                <w:iCs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ул</w:t>
            </w:r>
            <w:proofErr w:type="gram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.П</w:t>
            </w:r>
            <w:proofErr w:type="gram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ролетарская;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0,918</w:t>
            </w:r>
          </w:p>
        </w:tc>
      </w:tr>
      <w:tr w:rsidR="00711895" w:rsidRPr="00711895" w:rsidTr="00353BDC">
        <w:trPr>
          <w:trHeight w:hRule="exact" w:val="230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proofErr w:type="gramEnd"/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3,5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мест),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0,6га,</w:t>
            </w:r>
            <w:r w:rsidRPr="00711895">
              <w:rPr>
                <w:rFonts w:ascii="Arial" w:eastAsia="Times New Roman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200кв.м.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(северо-западнее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Площадки</w:t>
            </w:r>
            <w:r w:rsidRPr="00711895">
              <w:rPr>
                <w:rFonts w:ascii="Arial" w:eastAsia="Times New Roman" w:hAnsi="Arial" w:cs="Arial"/>
                <w:i/>
                <w:iCs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№3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);</w:t>
            </w:r>
            <w:r w:rsidRPr="00711895">
              <w:rPr>
                <w:rFonts w:ascii="Arial" w:eastAsia="Times New Roman" w:hAnsi="Arial" w:cs="Arial"/>
                <w:spacing w:val="3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торговый</w:t>
            </w:r>
            <w:r w:rsidRPr="00711895">
              <w:rPr>
                <w:rFonts w:ascii="Arial" w:eastAsia="Times New Roman" w:hAnsi="Arial" w:cs="Arial"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3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1,1га,</w:t>
            </w:r>
            <w:r w:rsidRPr="00711895">
              <w:rPr>
                <w:rFonts w:ascii="Arial" w:eastAsia="Times New Roman" w:hAnsi="Arial" w:cs="Arial"/>
                <w:spacing w:val="3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Sторг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5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1500кв.м.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(северо-западнее  </w:t>
            </w:r>
            <w:r w:rsidRPr="00711895">
              <w:rPr>
                <w:rFonts w:ascii="Arial" w:eastAsia="Times New Roman" w:hAnsi="Arial" w:cs="Arial"/>
                <w:i/>
                <w:iCs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Площадки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№3)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№9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0,725</w:t>
            </w:r>
          </w:p>
        </w:tc>
      </w:tr>
      <w:tr w:rsidR="00711895" w:rsidRPr="00711895" w:rsidTr="00353BDC">
        <w:trPr>
          <w:trHeight w:hRule="exact" w:val="300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(типография)</w:t>
            </w:r>
            <w:r w:rsidRPr="0071189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711895">
              <w:rPr>
                <w:rFonts w:ascii="Arial" w:eastAsia="Times New Roman" w:hAnsi="Arial" w:cs="Arial"/>
                <w:spacing w:val="5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5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  ул.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100кв.м.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(ремонт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технических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бытовых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машин</w:t>
            </w:r>
            <w:r w:rsidRPr="00711895">
              <w:rPr>
                <w:rFonts w:ascii="Arial" w:eastAsia="Times New Roman" w:hAnsi="Arial" w:cs="Arial"/>
                <w:spacing w:val="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приборов,</w:t>
            </w:r>
            <w:r w:rsidRPr="0071189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теле-</w:t>
            </w:r>
            <w:r w:rsidRPr="0071189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радиоаппаратуры)</w:t>
            </w:r>
            <w:r w:rsidRPr="0071189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 рабочих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по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150кв.м.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встроенным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комбинатом</w:t>
            </w:r>
            <w:r w:rsidRPr="0071189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(салон</w:t>
            </w:r>
            <w:r w:rsidRPr="00711895">
              <w:rPr>
                <w:rFonts w:ascii="Arial" w:eastAsia="Times New Roman" w:hAnsi="Arial" w:cs="Arial"/>
                <w:spacing w:val="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красоты,</w:t>
            </w:r>
            <w:r w:rsidRPr="00711895">
              <w:rPr>
                <w:rFonts w:ascii="Arial" w:eastAsia="Times New Roman" w:hAnsi="Arial" w:cs="Arial"/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спа-салон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1189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711895">
              <w:rPr>
                <w:rFonts w:ascii="Arial" w:eastAsia="Times New Roman" w:hAnsi="Arial" w:cs="Arial"/>
                <w:spacing w:val="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2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i/>
                <w:iCs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750кв.м.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0,14</w:t>
            </w:r>
          </w:p>
        </w:tc>
      </w:tr>
      <w:tr w:rsidR="00711895" w:rsidRPr="00711895" w:rsidTr="00353BDC">
        <w:trPr>
          <w:trHeight w:hRule="exact" w:val="115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(индивидуальным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пошивом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ремонтом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обуви,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одежды)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на 10 рабочих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по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150кв.м.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№1)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0,09</w:t>
            </w:r>
          </w:p>
        </w:tc>
      </w:tr>
      <w:tr w:rsidR="00711895" w:rsidRPr="00711895" w:rsidTr="00353BDC">
        <w:trPr>
          <w:trHeight w:hRule="exact" w:val="433"/>
        </w:trPr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5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Тростянка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23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4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1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№5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  <w:tr w:rsidR="00711895" w:rsidRPr="00711895" w:rsidTr="00353BDC">
        <w:trPr>
          <w:trHeight w:hRule="exact" w:val="162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24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proofErr w:type="gramEnd"/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1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100кв.м</w:t>
            </w:r>
            <w:r w:rsidRPr="00711895">
              <w:rPr>
                <w:rFonts w:ascii="Arial" w:eastAsia="Times New Roman" w:hAnsi="Arial" w:cs="Arial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№5.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№13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0,18</w:t>
            </w:r>
          </w:p>
        </w:tc>
      </w:tr>
      <w:tr w:rsidR="00711895" w:rsidRPr="00711895" w:rsidTr="00353BDC">
        <w:trPr>
          <w:trHeight w:hRule="exact" w:val="432"/>
        </w:trPr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5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п.</w:t>
            </w:r>
            <w:r w:rsidRPr="00711895">
              <w:rPr>
                <w:rFonts w:ascii="Arial" w:eastAsia="Times New Roman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Гаркино</w:t>
            </w:r>
          </w:p>
        </w:tc>
      </w:tr>
      <w:tr w:rsidR="00711895" w:rsidRPr="00711895" w:rsidTr="00353BDC">
        <w:trPr>
          <w:trHeight w:hRule="exact" w:val="93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26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общеобразовательного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5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40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4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1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№6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№14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580" w:bottom="1160" w:left="1440" w:header="0" w:footer="972" w:gutter="0"/>
          <w:cols w:space="720" w:equalWidth="0">
            <w:col w:w="989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264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9"/>
        <w:gridCol w:w="4018"/>
        <w:gridCol w:w="1570"/>
        <w:gridCol w:w="1231"/>
        <w:gridCol w:w="1321"/>
        <w:gridCol w:w="1025"/>
      </w:tblGrid>
      <w:tr w:rsidR="00711895" w:rsidRPr="00711895" w:rsidTr="00353BDC">
        <w:trPr>
          <w:trHeight w:hRule="exact" w:val="70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Мероприятие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теплоснабж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ения</w:t>
            </w:r>
            <w:proofErr w:type="spellEnd"/>
            <w:proofErr w:type="gram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Срок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строительств</w:t>
            </w:r>
            <w:r w:rsidRPr="00711895">
              <w:rPr>
                <w:rFonts w:ascii="Arial" w:eastAsia="Times New Roman" w:hAnsi="Arial" w:cs="Arial"/>
                <w:spacing w:val="-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w w:val="95"/>
                <w:sz w:val="20"/>
                <w:szCs w:val="20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нагрузка,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</w:t>
            </w:r>
            <w:proofErr w:type="gramEnd"/>
          </w:p>
        </w:tc>
      </w:tr>
      <w:tr w:rsidR="00711895" w:rsidRPr="00711895" w:rsidTr="00353BDC">
        <w:trPr>
          <w:trHeight w:hRule="exact" w:val="208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27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2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клуба</w:t>
            </w:r>
            <w:r w:rsidRPr="0071189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библиотекой,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        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        </w:t>
            </w:r>
            <w:r w:rsidRPr="00711895">
              <w:rPr>
                <w:rFonts w:ascii="Arial" w:eastAsia="Times New Roman" w:hAnsi="Arial" w:cs="Arial"/>
                <w:i/>
                <w:iCs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–         </w:t>
            </w:r>
            <w:r w:rsidRPr="00711895">
              <w:rPr>
                <w:rFonts w:ascii="Arial" w:eastAsia="Times New Roman" w:hAnsi="Arial" w:cs="Arial"/>
                <w:i/>
                <w:iCs/>
                <w:spacing w:val="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0,5га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S.</w:t>
            </w:r>
            <w:r w:rsidRPr="00711895">
              <w:rPr>
                <w:rFonts w:ascii="Arial" w:eastAsia="Times New Roman" w:hAnsi="Arial" w:cs="Arial"/>
                <w:i/>
                <w:iCs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300кв.м.</w:t>
            </w:r>
            <w:r w:rsidRPr="00711895">
              <w:rPr>
                <w:rFonts w:ascii="Arial" w:eastAsia="Times New Roman" w:hAnsi="Arial" w:cs="Arial"/>
                <w:i/>
                <w:iCs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№6)</w:t>
            </w:r>
            <w:r w:rsidRPr="00711895">
              <w:rPr>
                <w:rFonts w:ascii="Arial" w:eastAsia="Times New Roman" w:hAnsi="Arial" w:cs="Arial"/>
                <w:i/>
                <w:iCs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фельдшерско-акушерского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пункта,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1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0,2</w:t>
            </w:r>
            <w:r w:rsidRPr="00711895">
              <w:rPr>
                <w:rFonts w:ascii="Arial" w:eastAsia="Times New Roman" w:hAnsi="Arial" w:cs="Arial"/>
                <w:i/>
                <w:iCs/>
                <w:spacing w:val="5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га,</w:t>
            </w:r>
            <w:r w:rsidRPr="00711895">
              <w:rPr>
                <w:rFonts w:ascii="Arial" w:eastAsia="Times New Roman" w:hAnsi="Arial" w:cs="Arial"/>
                <w:i/>
                <w:iCs/>
                <w:spacing w:val="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–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50кв.м.</w:t>
            </w:r>
            <w:r w:rsidRPr="00711895">
              <w:rPr>
                <w:rFonts w:ascii="Arial" w:eastAsia="Times New Roman" w:hAnsi="Arial" w:cs="Arial"/>
                <w:i/>
                <w:iCs/>
                <w:spacing w:val="5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5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№6);</w:t>
            </w:r>
            <w:r w:rsidRPr="00711895">
              <w:rPr>
                <w:rFonts w:ascii="Arial" w:eastAsia="Times New Roman" w:hAnsi="Arial" w:cs="Arial"/>
                <w:i/>
                <w:iCs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комплексного</w:t>
            </w:r>
            <w:r w:rsidRPr="0071189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proofErr w:type="gramEnd"/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1"/>
                <w:sz w:val="20"/>
                <w:szCs w:val="20"/>
              </w:rPr>
              <w:t>№6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№15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0,33</w:t>
            </w:r>
          </w:p>
        </w:tc>
      </w:tr>
      <w:tr w:rsidR="00711895" w:rsidRPr="00711895" w:rsidTr="00353BDC">
        <w:trPr>
          <w:trHeight w:hRule="exact" w:val="69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 общественного</w:t>
            </w:r>
            <w:r w:rsidRPr="0071189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3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i/>
                <w:iCs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3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100кв</w:t>
            </w:r>
            <w:proofErr w:type="gramStart"/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№6.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0,06</w:t>
            </w:r>
          </w:p>
        </w:tc>
      </w:tr>
      <w:tr w:rsidR="00711895" w:rsidRPr="00711895" w:rsidTr="00353BDC">
        <w:trPr>
          <w:trHeight w:hRule="exact" w:val="432"/>
        </w:trPr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Нижнепечерское</w:t>
            </w:r>
          </w:p>
        </w:tc>
      </w:tr>
      <w:tr w:rsidR="00711895" w:rsidRPr="00711895" w:rsidTr="00353BDC">
        <w:trPr>
          <w:trHeight w:hRule="exact" w:val="115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4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1,1</w:t>
            </w:r>
            <w:r w:rsidRPr="00711895">
              <w:rPr>
                <w:rFonts w:ascii="Arial" w:eastAsia="Times New Roman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</w:rPr>
              <w:t>га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№17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32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фельдшерско-акушерский </w:t>
            </w:r>
            <w:r w:rsidRPr="00711895">
              <w:rPr>
                <w:rFonts w:ascii="Arial" w:eastAsia="Times New Roman" w:hAnsi="Arial" w:cs="Arial"/>
                <w:spacing w:val="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пункт, </w:t>
            </w:r>
            <w:r w:rsidRPr="0071189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 </w:t>
            </w:r>
            <w:r w:rsidRPr="00711895">
              <w:rPr>
                <w:rFonts w:ascii="Arial" w:eastAsia="Times New Roman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</w:t>
            </w:r>
            <w:r w:rsidRPr="00711895">
              <w:rPr>
                <w:rFonts w:ascii="Arial" w:eastAsia="Times New Roman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0,2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га,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50кв.м.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Отопительн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ый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котел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0,03</w:t>
            </w:r>
          </w:p>
        </w:tc>
      </w:tr>
      <w:tr w:rsidR="00711895" w:rsidRPr="00711895" w:rsidTr="00353BDC">
        <w:trPr>
          <w:trHeight w:hRule="exact" w:val="432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7,363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sz w:val="21"/>
          <w:szCs w:val="2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59" w:lineRule="auto"/>
        <w:ind w:right="26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строящихся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предоставлены,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принимались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аналогичным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26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Суммарная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нагрузка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зданий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сельское</w:t>
      </w:r>
      <w:proofErr w:type="gram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расчетный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срок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7,363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Гкал/ч.</w:t>
      </w:r>
    </w:p>
    <w:p w:rsidR="00711895" w:rsidRPr="00711895" w:rsidRDefault="00711895" w:rsidP="00711895">
      <w:pPr>
        <w:widowControl w:val="0"/>
        <w:numPr>
          <w:ilvl w:val="1"/>
          <w:numId w:val="18"/>
        </w:numPr>
        <w:tabs>
          <w:tab w:val="left" w:pos="732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266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Объемы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(мощности),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приросты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потребления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теплоносителя.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26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Значения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объемов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нужды,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значения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нетто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п.</w:t>
      </w:r>
      <w:r w:rsidRPr="00711895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263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580" w:bottom="1160" w:left="144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383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Таблица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нужды,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нетто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02"/>
        <w:gridCol w:w="1560"/>
        <w:gridCol w:w="850"/>
        <w:gridCol w:w="991"/>
        <w:gridCol w:w="1277"/>
        <w:gridCol w:w="1417"/>
        <w:gridCol w:w="1418"/>
      </w:tblGrid>
      <w:tr w:rsidR="00711895" w:rsidRPr="00711895" w:rsidTr="00353BDC">
        <w:trPr>
          <w:trHeight w:hRule="exact" w:val="148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righ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Тип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Количе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ство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котлов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Дата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ввода в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эксплуат</w:t>
            </w:r>
            <w:proofErr w:type="spellEnd"/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ацию</w:t>
            </w:r>
            <w:proofErr w:type="spellEnd"/>
            <w:proofErr w:type="gram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Потреблени</w:t>
            </w:r>
            <w:proofErr w:type="spellEnd"/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собственны</w:t>
            </w:r>
            <w:proofErr w:type="spellEnd"/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нужды, Гкал/ч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8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Потребление</w:t>
            </w:r>
            <w:r w:rsidRPr="00711895">
              <w:rPr>
                <w:rFonts w:ascii="Arial" w:eastAsia="Times New Roman" w:hAnsi="Arial" w:cs="Arial"/>
                <w:spacing w:val="2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теплоносител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я</w:t>
            </w:r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собственные</w:t>
            </w:r>
            <w:r w:rsidRPr="00711895">
              <w:rPr>
                <w:rFonts w:ascii="Arial" w:eastAsia="Times New Roman" w:hAnsi="Arial" w:cs="Arial"/>
                <w:spacing w:val="20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нужды,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т/ч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нетто,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</w:tr>
      <w:tr w:rsidR="00711895" w:rsidRPr="00711895" w:rsidTr="00353BDC">
        <w:trPr>
          <w:trHeight w:hRule="exact" w:val="701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29" w:lineRule="exact"/>
              <w:ind w:right="1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Лычева,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Buderus</w:t>
            </w:r>
            <w:proofErr w:type="spellEnd"/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Logano</w:t>
            </w:r>
            <w:proofErr w:type="spellEnd"/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SK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2007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0,0163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0,652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4,4213</w:t>
            </w:r>
          </w:p>
        </w:tc>
      </w:tr>
      <w:tr w:rsidR="00711895" w:rsidRPr="00711895" w:rsidTr="00353BDC">
        <w:trPr>
          <w:trHeight w:hRule="exact" w:val="699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Viessman</w:t>
            </w:r>
            <w:proofErr w:type="spellEnd"/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Vitoplex</w:t>
            </w:r>
            <w:proofErr w:type="spellEnd"/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100SX1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2000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24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КСВа</w:t>
            </w:r>
            <w:proofErr w:type="spellEnd"/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2009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7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Riello</w:t>
            </w:r>
            <w:proofErr w:type="spell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SAT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0,73046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Riello</w:t>
            </w:r>
            <w:proofErr w:type="spell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SAT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0,0011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0,5407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Mikro</w:t>
            </w:r>
            <w:proofErr w:type="spellEnd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  <w:proofErr w:type="spellEnd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0,0008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0,1712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Mikro</w:t>
            </w:r>
            <w:proofErr w:type="spellEnd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  <w:proofErr w:type="spellEnd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0,0006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0,2574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TTKV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3.5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МВт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2007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0,0017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0,068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5,6313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5"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Buderus</w:t>
            </w:r>
            <w:proofErr w:type="spellEnd"/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Logano</w:t>
            </w:r>
            <w:proofErr w:type="spellEnd"/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2009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460" w:bottom="1160" w:left="1460" w:header="0" w:footer="972" w:gutter="0"/>
          <w:cols w:space="720" w:equalWidth="0">
            <w:col w:w="999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8"/>
        </w:numPr>
        <w:tabs>
          <w:tab w:val="left" w:pos="723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left="102" w:right="10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Потребление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объектами,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расположенными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производственных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зонах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учетом </w:t>
      </w:r>
      <w:r w:rsidRPr="00711895">
        <w:rPr>
          <w:rFonts w:ascii="Arial" w:eastAsia="Times New Roman" w:hAnsi="Arial" w:cs="Arial"/>
          <w:b/>
          <w:bCs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возможных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производственных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их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перепрофилирования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приросты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производственными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разделением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видам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теплопотребления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видам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каждом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этапе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и к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окончанию планируемого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периода.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bookmarkStart w:id="2" w:name="bookmark1"/>
      <w:bookmarkEnd w:id="2"/>
      <w:r w:rsidRPr="00711895">
        <w:rPr>
          <w:rFonts w:ascii="Arial" w:eastAsia="Times New Roman" w:hAnsi="Arial" w:cs="Arial"/>
          <w:sz w:val="24"/>
          <w:szCs w:val="24"/>
        </w:rPr>
        <w:t>Изменение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производственных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перепрофилирование,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прирост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производственных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зон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ГП 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предусматривается.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7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2.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 источников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потребителей.</w:t>
      </w:r>
    </w:p>
    <w:p w:rsidR="00711895" w:rsidRPr="00711895" w:rsidRDefault="00711895" w:rsidP="00711895">
      <w:pPr>
        <w:widowControl w:val="0"/>
        <w:numPr>
          <w:ilvl w:val="1"/>
          <w:numId w:val="17"/>
        </w:numPr>
        <w:tabs>
          <w:tab w:val="left" w:pos="1458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зоны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централизованного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действуют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централизованных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котельных.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расположены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с.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установленная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сельском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11,7743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отпуск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2018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около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13,112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Гкал.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Ко</w:t>
      </w:r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r w:rsidRPr="00711895">
        <w:rPr>
          <w:rFonts w:ascii="Arial" w:eastAsia="Times New Roman" w:hAnsi="Arial" w:cs="Arial"/>
          <w:spacing w:val="5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№</w:t>
      </w:r>
      <w:r w:rsidRPr="00711895">
        <w:rPr>
          <w:rFonts w:ascii="Arial" w:eastAsia="Times New Roman" w:hAnsi="Arial" w:cs="Arial"/>
          <w:spacing w:val="5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7-13</w:t>
      </w:r>
      <w:r w:rsidRPr="00711895">
        <w:rPr>
          <w:rFonts w:ascii="Arial" w:eastAsia="Times New Roman" w:hAnsi="Arial" w:cs="Arial"/>
          <w:spacing w:val="58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Лычева.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централизованной,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обслуживающим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персоналом,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год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постройки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1980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установлены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Buderus</w:t>
      </w:r>
      <w:proofErr w:type="spellEnd"/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Logano</w:t>
      </w:r>
      <w:proofErr w:type="spellEnd"/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SK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735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оборудованы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Oilon</w:t>
      </w:r>
      <w:proofErr w:type="spell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GР-90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300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R2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2007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году,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Viessman</w:t>
      </w:r>
      <w:proofErr w:type="spellEnd"/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Vitoplex</w:t>
      </w:r>
      <w:proofErr w:type="spellEnd"/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100SX1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Oilon</w:t>
      </w:r>
      <w:proofErr w:type="spellEnd"/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GР-140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введен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2000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году,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КСВа</w:t>
      </w:r>
      <w:proofErr w:type="spellEnd"/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2,5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</w:t>
      </w:r>
      <w:proofErr w:type="gramEnd"/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ГБ-2,7-1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2009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году.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4,4376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период.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наибольших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отопительных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нагрузок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 работают</w:t>
      </w:r>
      <w:r w:rsidRPr="00711895">
        <w:rPr>
          <w:rFonts w:ascii="Arial" w:eastAsia="Times New Roman" w:hAnsi="Arial" w:cs="Arial"/>
          <w:sz w:val="24"/>
          <w:szCs w:val="24"/>
        </w:rPr>
        <w:t xml:space="preserve"> все 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надземным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подземным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ГОСТ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30732-2006.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Год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ввода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1978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однотрубном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исчислении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составляет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3184 </w:t>
      </w:r>
      <w:r w:rsidRPr="00711895">
        <w:rPr>
          <w:rFonts w:ascii="Arial" w:eastAsia="Times New Roman" w:hAnsi="Arial" w:cs="Arial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Ко</w:t>
      </w:r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r w:rsidRPr="00711895">
        <w:rPr>
          <w:rFonts w:ascii="Arial" w:eastAsia="Times New Roman" w:hAnsi="Arial" w:cs="Arial"/>
          <w:spacing w:val="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№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7-14</w:t>
      </w:r>
      <w:r w:rsidRPr="00711895">
        <w:rPr>
          <w:rFonts w:ascii="Arial" w:eastAsia="Times New Roman" w:hAnsi="Arial" w:cs="Arial"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Терешковой.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централизованной,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постоянным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обслуживающим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персо-налом</w:t>
      </w:r>
      <w:proofErr w:type="spellEnd"/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ввода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2014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два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котла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Riello</w:t>
      </w:r>
      <w:proofErr w:type="spellEnd"/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SAT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360,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теплопроизводительностью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0,366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Гкал/час,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котлы   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11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горелками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типа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Riello</w:t>
      </w:r>
      <w:proofErr w:type="spellEnd"/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RS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50/ЕМ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Z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0,73186 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ХВП.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период.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наибольших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нагрузок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z w:val="24"/>
          <w:szCs w:val="24"/>
        </w:rPr>
        <w:t xml:space="preserve"> все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надземным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подземным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ГОСТ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30732-2006.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введены</w:t>
      </w:r>
      <w:proofErr w:type="gramEnd"/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1989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однотрубном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исчислении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1128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Ко</w:t>
      </w:r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 №</w:t>
      </w:r>
      <w:r w:rsidRPr="00711895">
        <w:rPr>
          <w:rFonts w:ascii="Arial" w:eastAsia="Times New Roman" w:hAnsi="Arial" w:cs="Arial"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7-15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ул.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Спортивная.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централизованной,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постоянным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обслуживающим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персоналом.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введена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эксплуатацию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2014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году.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1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котельной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.</w:t>
      </w:r>
      <w:proofErr w:type="gramEnd"/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у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становлены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Riello</w:t>
      </w:r>
      <w:proofErr w:type="spellEnd"/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SAT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270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штук,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0,5418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Гкал/ч.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оборудованы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Riello</w:t>
      </w:r>
      <w:proofErr w:type="spellEnd"/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SAT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270.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ХВП.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период.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отопительный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период.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надземным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подземным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из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пенополиуретановой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скорлупы.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введены</w:t>
      </w:r>
      <w:proofErr w:type="gramEnd"/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2003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однотрубном исчислении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860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Мини-ко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r w:rsidRPr="00711895">
        <w:rPr>
          <w:rFonts w:ascii="Arial" w:eastAsia="Times New Roman" w:hAnsi="Arial" w:cs="Arial"/>
          <w:spacing w:val="1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№</w:t>
      </w:r>
      <w:r w:rsidRPr="00711895">
        <w:rPr>
          <w:rFonts w:ascii="Arial" w:eastAsia="Times New Roman" w:hAnsi="Arial" w:cs="Arial"/>
          <w:spacing w:val="1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7-16</w:t>
      </w:r>
      <w:r w:rsidRPr="00711895">
        <w:rPr>
          <w:rFonts w:ascii="Arial" w:eastAsia="Times New Roman" w:hAnsi="Arial" w:cs="Arial"/>
          <w:spacing w:val="1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Строителей.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без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обслуживающего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персонала.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Установлены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Mikro</w:t>
      </w:r>
      <w:proofErr w:type="spellEnd"/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New</w:t>
      </w:r>
      <w:proofErr w:type="spell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2шт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.в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ведены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2014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году.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оборудованы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типа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Times New Roman" w:eastAsia="Times New Roman" w:hAnsi="Times New Roman" w:cs="Times New Roman"/>
          <w:spacing w:val="-1"/>
          <w:sz w:val="18"/>
          <w:szCs w:val="18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Polidoro-Multigas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».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0,172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ХВП.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наибольших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нагрузок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z w:val="24"/>
          <w:szCs w:val="24"/>
        </w:rPr>
        <w:t xml:space="preserve"> 2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надземным</w:t>
      </w:r>
      <w:proofErr w:type="gramEnd"/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пенополиуретана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введены</w:t>
      </w:r>
      <w:proofErr w:type="gramEnd"/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2003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однотрубном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исчислении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192,2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Мини-к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ная</w:t>
      </w:r>
      <w:proofErr w:type="spellEnd"/>
      <w:r w:rsidRPr="00711895">
        <w:rPr>
          <w:rFonts w:ascii="Arial" w:eastAsia="Times New Roman" w:hAnsi="Arial" w:cs="Arial"/>
          <w:spacing w:val="3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№</w:t>
      </w:r>
      <w:r w:rsidRPr="00711895">
        <w:rPr>
          <w:rFonts w:ascii="Arial" w:eastAsia="Times New Roman" w:hAnsi="Arial" w:cs="Arial"/>
          <w:spacing w:val="3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7-17</w:t>
      </w:r>
      <w:r w:rsidRPr="00711895">
        <w:rPr>
          <w:rFonts w:ascii="Arial" w:eastAsia="Times New Roman" w:hAnsi="Arial" w:cs="Arial"/>
          <w:spacing w:val="3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Советская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без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обслуживающего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персонала.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Установлены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Mikro</w:t>
      </w:r>
      <w:proofErr w:type="spellEnd"/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New</w:t>
      </w:r>
      <w:proofErr w:type="spell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3шт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.в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ведены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2014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году.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оборудованы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типа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Times New Roman" w:eastAsia="Times New Roman" w:hAnsi="Times New Roman" w:cs="Times New Roman"/>
          <w:spacing w:val="-1"/>
          <w:sz w:val="18"/>
          <w:szCs w:val="18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Polidoro-Multigas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».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0,258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ХВП.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наибольших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нагрузок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котла.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надземным</w:t>
      </w:r>
      <w:proofErr w:type="gramEnd"/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пенополиуретана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введены</w:t>
      </w:r>
      <w:proofErr w:type="gramEnd"/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2003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однотрубном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исчислении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260,4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2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2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Ко</w:t>
      </w:r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r w:rsidRPr="00711895">
        <w:rPr>
          <w:rFonts w:ascii="Arial" w:eastAsia="Times New Roman" w:hAnsi="Arial" w:cs="Arial"/>
          <w:spacing w:val="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№</w:t>
      </w:r>
      <w:r w:rsidRPr="00711895">
        <w:rPr>
          <w:rFonts w:ascii="Arial" w:eastAsia="Times New Roman" w:hAnsi="Arial" w:cs="Arial"/>
          <w:spacing w:val="8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7-18</w:t>
      </w:r>
      <w:r w:rsidRPr="00711895">
        <w:rPr>
          <w:rFonts w:ascii="Arial" w:eastAsia="Times New Roman" w:hAnsi="Arial" w:cs="Arial"/>
          <w:spacing w:val="10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Щорса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13.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постоянным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обслуживающим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персоналом,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TTKV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3.5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МВт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введен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2007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Buderus</w:t>
      </w:r>
      <w:proofErr w:type="spellEnd"/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Logano</w:t>
      </w:r>
      <w:proofErr w:type="spellEnd"/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3,5,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2009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году.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5,633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ХВП.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период.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 наибольших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нагрузок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котла.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2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надземным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подземным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стекловаты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покровным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слоем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стеклоткани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рубероида.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введены</w:t>
      </w:r>
      <w:proofErr w:type="gram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1974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однотрубном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исчислении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4678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2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Данные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источниках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территориальных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местоположениях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12"/>
          <w:szCs w:val="1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678"/>
        <w:gridCol w:w="5428"/>
        <w:gridCol w:w="1569"/>
      </w:tblGrid>
      <w:tr w:rsidR="00711895" w:rsidRPr="00711895" w:rsidTr="00353BDC">
        <w:trPr>
          <w:trHeight w:hRule="exact" w:val="9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Объекты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Номинальная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МВт</w:t>
            </w:r>
          </w:p>
        </w:tc>
      </w:tr>
      <w:tr w:rsidR="00711895" w:rsidRPr="00711895" w:rsidTr="00353BDC">
        <w:trPr>
          <w:trHeight w:hRule="exact" w:val="324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Обшаровка</w:t>
            </w:r>
          </w:p>
        </w:tc>
      </w:tr>
      <w:tr w:rsidR="00711895" w:rsidRPr="00711895" w:rsidTr="00353BDC">
        <w:trPr>
          <w:trHeight w:hRule="exact" w:val="42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ДОУ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140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Дошкольное</w:t>
            </w:r>
            <w:proofErr w:type="gramEnd"/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образовательная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организация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Образовательного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300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  <w:proofErr w:type="gramStart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физкультурно-оздоровительный</w:t>
            </w:r>
            <w:r w:rsidRPr="00711895">
              <w:rPr>
                <w:rFonts w:ascii="Arial" w:eastAsia="Times New Roman" w:hAnsi="Arial" w:cs="Arial"/>
                <w:spacing w:val="-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залом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пользования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плавательным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бассейном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м2зеркала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воды,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1,7га,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2100кв.м.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(северо-западнее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Площадки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№3)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2,0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№6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амбулатория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1,5га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600кв.м.),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место,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750кв.м.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№4;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творчества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Советской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0,7га,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420кв.м.;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0,4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№8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141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Пролетарская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1,5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720" w:bottom="1160" w:left="1580" w:header="0" w:footer="972" w:gutter="0"/>
          <w:cols w:space="720" w:equalWidth="0">
            <w:col w:w="96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124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678"/>
        <w:gridCol w:w="5428"/>
        <w:gridCol w:w="1569"/>
      </w:tblGrid>
      <w:tr w:rsidR="00711895" w:rsidRPr="00711895" w:rsidTr="00353BDC">
        <w:trPr>
          <w:trHeight w:hRule="exact" w:val="9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Объекты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Номинальная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МВт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3,5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0,6га,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23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№10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0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комбина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(типография)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100кв.м.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(ремонт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технических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бытовых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машин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приборов,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теле-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радиоаппаратуры)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150кв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.м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встроенным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комбинатом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(салон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красоты,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спа-салон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750кв.м.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0,2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(индивидуальным</w:t>
            </w:r>
            <w:r w:rsidRPr="00711895">
              <w:rPr>
                <w:rFonts w:ascii="Arial" w:eastAsia="Times New Roman" w:hAnsi="Arial" w:cs="Arial"/>
                <w:spacing w:val="3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пошивом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ремонтом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обуви,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одежды)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150кв.м.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8,15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Тростянка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115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100кв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0,6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п.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>Гаркино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общеобразовательного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162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клуб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библиотекой,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300кв.м.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37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фельдшерско-акушерского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0,2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50кв.м.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№6);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комплексного</w:t>
            </w:r>
            <w:r w:rsidRPr="00711895">
              <w:rPr>
                <w:rFonts w:ascii="Arial" w:eastAsia="Times New Roman" w:hAnsi="Arial" w:cs="Arial"/>
                <w:spacing w:val="-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0,45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№16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100кв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0,85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Нижнепечерское</w:t>
            </w:r>
          </w:p>
        </w:tc>
      </w:tr>
      <w:tr w:rsidR="00711895" w:rsidRPr="00711895" w:rsidTr="00353BDC">
        <w:trPr>
          <w:trHeight w:hRule="exact" w:val="69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№17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1,1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ИТОГО: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9,9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720" w:bottom="1160" w:left="158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Существующие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действующих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планируемых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блочно-модульных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расположенных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представлены </w:t>
      </w:r>
      <w:r w:rsidRPr="00711895">
        <w:rPr>
          <w:rFonts w:ascii="Arial" w:eastAsia="Times New Roman" w:hAnsi="Arial" w:cs="Arial"/>
          <w:sz w:val="24"/>
          <w:szCs w:val="24"/>
        </w:rPr>
        <w:t>на рисунках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6-10.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6D69B8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</w:r>
      <w:r>
        <w:rPr>
          <w:rFonts w:ascii="Arial" w:eastAsia="Times New Roman" w:hAnsi="Arial" w:cs="Arial"/>
          <w:noProof/>
          <w:sz w:val="20"/>
          <w:szCs w:val="20"/>
        </w:rPr>
        <w:pict>
          <v:group id="Группа 37" o:spid="_x0000_s1052" style="width:726.95pt;height:420.3pt;mso-position-horizontal-relative:char;mso-position-vertical-relative:line" coordsize="14539,8406">
            <v:shape id="Freeform 24" o:spid="_x0000_s1027" style="position:absolute;left:9;top:8395;width:14520;height:20;visibility:visible;mso-wrap-style:square;v-text-anchor:top" coordsize="145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HFcMA&#10;AADbAAAADwAAAGRycy9kb3ducmV2LnhtbERPXWvCMBR9F/Yfwh3sRWa6CTKqUcTpEFTQTubrXXPX&#10;djY3XRK1/nvzIOzxcL5Hk9bU4kzOV5YVvPQSEMS51RUXCvafi+c3ED4ga6wtk4IreZiMHzojTLW9&#10;8I7OWShEDGGfooIyhCaV0uclGfQ92xBH7sc6gyFCV0jt8BLDTS1fk2QgDVYcG0psaFZSfsxORgH+&#10;Hr7W7vA3/cjm36tNf7c13fdCqafHdjoEEagN/+K7e6kV9OPY+CX+AD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dHFcMAAADbAAAADwAAAAAAAAAAAAAAAACYAgAAZHJzL2Rv&#10;d25yZXYueG1sUEsFBgAAAAAEAAQA9QAAAIgDAAAAAA==&#10;" path="m,l14520,e" filled="f" strokeweight=".94pt">
              <v:path arrowok="t" o:connecttype="custom" o:connectlocs="0,0;14520,0" o:connectangles="0,0"/>
            </v:shape>
            <v:rect id="Rectangle 25" o:spid="_x0000_s1028" style="position:absolute;left:11;width:14520;height:8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<v:textbox inset="0,0,0,0">
                <w:txbxContent>
                  <w:p w:rsidR="00711895" w:rsidRDefault="00711895" w:rsidP="00711895">
                    <w:pPr>
                      <w:spacing w:line="8360" w:lineRule="atLeast"/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9204960" cy="5303520"/>
                          <wp:effectExtent l="0" t="0" r="0" b="0"/>
                          <wp:docPr id="43" name="Рисунок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04960" cy="5303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11895" w:rsidRDefault="00711895" w:rsidP="00711895"/>
                </w:txbxContent>
              </v:textbox>
            </v:rect>
            <w10:wrap type="none"/>
            <w10:anchorlock/>
          </v:group>
        </w:pic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sz w:val="6"/>
          <w:szCs w:val="6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6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Times New Roman" w:eastAsia="Times New Roman" w:hAnsi="Times New Roman" w:cs="Times New Roman"/>
          <w:sz w:val="27"/>
          <w:szCs w:val="27"/>
        </w:rPr>
        <w:t xml:space="preserve">–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6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17"/>
          <w:pgSz w:w="16850" w:h="11910" w:orient="landscape"/>
          <w:pgMar w:top="1100" w:right="1040" w:bottom="900" w:left="1040" w:header="0" w:footer="710" w:gutter="0"/>
          <w:pgNumType w:start="49"/>
          <w:cols w:space="720" w:equalWidth="0">
            <w:col w:w="147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sz w:val="27"/>
          <w:szCs w:val="2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542020" cy="5074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02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9"/>
          <w:szCs w:val="9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2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pacing w:val="-2"/>
          <w:sz w:val="24"/>
          <w:szCs w:val="24"/>
        </w:rPr>
        <w:t>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с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19"/>
          <w:pgSz w:w="16850" w:h="11910" w:orient="landscape"/>
          <w:pgMar w:top="1100" w:right="1580" w:bottom="1160" w:left="1580" w:header="0" w:footer="970" w:gutter="0"/>
          <w:pgNumType w:start="50"/>
          <w:cols w:space="720" w:equalWidth="0">
            <w:col w:w="1369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9243060" cy="48691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2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pacing w:val="-2"/>
          <w:sz w:val="24"/>
          <w:szCs w:val="24"/>
        </w:rPr>
        <w:t>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перспективными 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pgSz w:w="16850" w:h="11910" w:orient="landscape"/>
          <w:pgMar w:top="1100" w:right="1100" w:bottom="1160" w:left="1100" w:header="0" w:footer="970" w:gutter="0"/>
          <w:cols w:space="720" w:equalWidth="0">
            <w:col w:w="1465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663940" cy="46101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9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21"/>
          <w:szCs w:val="2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9-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Гаркино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перспективными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6850" w:h="11910" w:orient="landscape"/>
          <w:pgMar w:top="1100" w:right="1460" w:bottom="1160" w:left="1460" w:header="0" w:footer="970" w:gutter="0"/>
          <w:cols w:space="720" w:equalWidth="0">
            <w:col w:w="139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6"/>
          <w:szCs w:val="6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669280" cy="65836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10-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Нижнепечерское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23"/>
          <w:pgSz w:w="11910" w:h="16850"/>
          <w:pgMar w:top="1060" w:right="960" w:bottom="1220" w:left="1680" w:header="0" w:footer="1040" w:gutter="0"/>
          <w:pgNumType w:start="53"/>
          <w:cols w:space="720" w:equalWidth="0">
            <w:col w:w="927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7"/>
        </w:numPr>
        <w:tabs>
          <w:tab w:val="left" w:pos="1214"/>
        </w:tabs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336" w:firstLine="708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Существующие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зоны действия</w:t>
      </w:r>
      <w:r w:rsidRPr="00711895">
        <w:rPr>
          <w:rFonts w:ascii="Arial" w:eastAsia="Times New Roman" w:hAnsi="Arial" w:cs="Arial"/>
          <w:b/>
          <w:bCs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индивидуальных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Потребители,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исключением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тех,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подключены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централизованным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автономным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системам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используют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источники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Существующая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индивидуальная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застройка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автономными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котлами.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Проектируемую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жилую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индивидуальную</w:t>
      </w:r>
      <w:proofErr w:type="gramEnd"/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застройку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обеспечить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энергией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аналогично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индивидуальных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котлов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различных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модификаций.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индивидуальных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на рисунках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11-14.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1040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458200" cy="5303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25"/>
          <w:pgSz w:w="16850" w:h="11910" w:orient="landscape"/>
          <w:pgMar w:top="1100" w:right="1700" w:bottom="1160" w:left="1700" w:header="0" w:footer="970" w:gutter="0"/>
          <w:pgNumType w:start="55"/>
          <w:cols w:space="720" w:equalWidth="0">
            <w:col w:w="1345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816340" cy="50368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4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z w:val="9"/>
          <w:szCs w:val="9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Зоны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6850" w:h="11910" w:orient="landscape"/>
          <w:pgMar w:top="1100" w:right="1320" w:bottom="1240" w:left="1320" w:header="0" w:footer="970" w:gutter="0"/>
          <w:cols w:space="720" w:equalWidth="0">
            <w:col w:w="142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sz w:val="27"/>
          <w:szCs w:val="2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077200" cy="4922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sz w:val="10"/>
          <w:szCs w:val="1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Зоны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Гаркино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6850" w:h="11910" w:orient="landscape"/>
          <w:pgMar w:top="1100" w:right="1900" w:bottom="1160" w:left="1900" w:header="0" w:footer="970" w:gutter="0"/>
          <w:cols w:space="720" w:equalWidth="0">
            <w:col w:w="1305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7"/>
          <w:szCs w:val="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821680" cy="8153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14–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Золотая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29"/>
          <w:pgSz w:w="11910" w:h="16850"/>
          <w:pgMar w:top="1460" w:right="780" w:bottom="1500" w:left="1640" w:header="0" w:footer="1316" w:gutter="0"/>
          <w:cols w:space="720" w:equalWidth="0">
            <w:col w:w="949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7"/>
        </w:numPr>
        <w:tabs>
          <w:tab w:val="left" w:pos="1274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4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Существующие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зонах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Показатели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9-10.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0"/>
          <w:pgSz w:w="11910" w:h="16850"/>
          <w:pgMar w:top="1080" w:right="740" w:bottom="1500" w:left="1600" w:header="0" w:footer="131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9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10"/>
          <w:szCs w:val="1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3687"/>
        <w:gridCol w:w="1701"/>
        <w:gridCol w:w="1702"/>
        <w:gridCol w:w="1702"/>
        <w:gridCol w:w="1700"/>
        <w:gridCol w:w="1701"/>
        <w:gridCol w:w="1702"/>
      </w:tblGrid>
      <w:tr w:rsidR="00711895" w:rsidRPr="00711895" w:rsidTr="00353BDC">
        <w:trPr>
          <w:trHeight w:hRule="exact" w:val="554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показателя</w:t>
            </w:r>
          </w:p>
        </w:tc>
        <w:tc>
          <w:tcPr>
            <w:tcW w:w="102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до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</w:tr>
      <w:tr w:rsidR="00711895" w:rsidRPr="00711895" w:rsidTr="00353BDC">
        <w:trPr>
          <w:trHeight w:hRule="exact" w:val="859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№7-14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№7-17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№7-18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right="5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Установленная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4,4376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0,732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0,5418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0,172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5,633</w:t>
            </w:r>
          </w:p>
        </w:tc>
      </w:tr>
      <w:tr w:rsidR="00711895" w:rsidRPr="00711895" w:rsidTr="00353BDC">
        <w:trPr>
          <w:trHeight w:hRule="exact" w:val="53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8" w:after="0" w:line="240" w:lineRule="auto"/>
              <w:ind w:right="5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Располагаемая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4,4376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0,732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0,5418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0,172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5,633</w:t>
            </w:r>
          </w:p>
        </w:tc>
      </w:tr>
      <w:tr w:rsidR="00711895" w:rsidRPr="00711895" w:rsidTr="00353BDC">
        <w:trPr>
          <w:trHeight w:hRule="exact" w:val="5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8" w:after="0" w:line="240" w:lineRule="auto"/>
              <w:ind w:righ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Затраты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собственные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хозяйственные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нужды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котельной,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0,0163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0,0014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0,0011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0,0017</w:t>
            </w:r>
          </w:p>
        </w:tc>
      </w:tr>
      <w:tr w:rsidR="00711895" w:rsidRPr="00711895" w:rsidTr="00353BDC">
        <w:trPr>
          <w:trHeight w:hRule="exact" w:val="5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4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нетто,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4,4213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0,7306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0,5407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0,1712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0,2574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5,6313</w:t>
            </w:r>
          </w:p>
        </w:tc>
      </w:tr>
      <w:tr w:rsidR="00711895" w:rsidRPr="00711895" w:rsidTr="00353BDC">
        <w:trPr>
          <w:trHeight w:hRule="exact" w:val="5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5" w:after="0" w:line="240" w:lineRule="auto"/>
              <w:ind w:righ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Потери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ее</w:t>
            </w:r>
            <w:r w:rsidRPr="00711895">
              <w:rPr>
                <w:rFonts w:ascii="Arial" w:eastAsia="Times New Roman" w:hAnsi="Arial" w:cs="Arial"/>
                <w:spacing w:val="3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передаче, 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том числе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0,2282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0,027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0,02788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0,00403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0,00402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0,15334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через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теплоизоляционные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конструкции,</w:t>
            </w:r>
            <w:r w:rsidRPr="00711895">
              <w:rPr>
                <w:rFonts w:ascii="Arial" w:eastAsia="Times New Roman" w:hAnsi="Arial" w:cs="Arial"/>
                <w:spacing w:val="4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0,195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0,02673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0,0276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0,147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утечкой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теплоносителя,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0,0332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0,0007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0,00029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0,00003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0,00002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0,00634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нагрузка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подключенных</w:t>
            </w:r>
            <w:r w:rsidRPr="0071189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потребителей,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1,315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0,6655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0,3412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0,1024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0,2413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2,2</w:t>
            </w:r>
          </w:p>
        </w:tc>
      </w:tr>
      <w:tr w:rsidR="00711895" w:rsidRPr="00711895" w:rsidTr="00353BDC">
        <w:trPr>
          <w:trHeight w:hRule="exact" w:val="64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Резерв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(+) /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дефицит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(-)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4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+2,8781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+0,0381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+0,17162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+0,06477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+0,01208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+3,278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sz w:val="35"/>
          <w:szCs w:val="3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32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Дефицита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наблюдается.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№7-18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2033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подключенная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нагрузка</w:t>
      </w:r>
      <w:r w:rsidRPr="00711895">
        <w:rPr>
          <w:rFonts w:ascii="Arial" w:eastAsia="Times New Roman" w:hAnsi="Arial" w:cs="Arial"/>
          <w:spacing w:val="10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увеличится 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0,636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Гкал/час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2,2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Гкал/час.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строящихся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БМК.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1"/>
          <w:pgSz w:w="16840" w:h="11910" w:orient="landscape"/>
          <w:pgMar w:top="1100" w:right="1000" w:bottom="1500" w:left="1020" w:header="0" w:footer="1316" w:gutter="0"/>
          <w:pgNumType w:start="60"/>
          <w:cols w:space="720" w:equalWidth="0">
            <w:col w:w="1482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тепловой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строящихся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БМК представлены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10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Перспективные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мощности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3687"/>
        <w:gridCol w:w="1164"/>
        <w:gridCol w:w="1166"/>
        <w:gridCol w:w="1167"/>
        <w:gridCol w:w="1166"/>
        <w:gridCol w:w="1167"/>
        <w:gridCol w:w="1164"/>
        <w:gridCol w:w="1167"/>
        <w:gridCol w:w="1166"/>
      </w:tblGrid>
      <w:tr w:rsidR="00711895" w:rsidRPr="00711895" w:rsidTr="00353BDC">
        <w:trPr>
          <w:trHeight w:hRule="exact" w:val="554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показателя</w:t>
            </w:r>
          </w:p>
        </w:tc>
        <w:tc>
          <w:tcPr>
            <w:tcW w:w="93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до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</w:tr>
      <w:tr w:rsidR="00711895" w:rsidRPr="00711895" w:rsidTr="00353BDC">
        <w:trPr>
          <w:trHeight w:hRule="exact" w:val="860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№5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№8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5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Установленная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1,72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0,344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1,5</w:t>
            </w:r>
          </w:p>
        </w:tc>
      </w:tr>
      <w:tr w:rsidR="00711895" w:rsidRPr="00711895" w:rsidTr="00353BDC">
        <w:trPr>
          <w:trHeight w:hRule="exact" w:val="53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8" w:after="0" w:line="240" w:lineRule="auto"/>
              <w:ind w:right="5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Располагаемая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1,72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0,344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1,5</w:t>
            </w:r>
          </w:p>
        </w:tc>
      </w:tr>
      <w:tr w:rsidR="00711895" w:rsidRPr="00711895" w:rsidTr="00353BDC">
        <w:trPr>
          <w:trHeight w:hRule="exact" w:val="52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Затраты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собственные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хозяйственные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нужды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котельной,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0,0516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0,0103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0,0450</w:t>
            </w:r>
          </w:p>
        </w:tc>
      </w:tr>
      <w:tr w:rsidR="00711895" w:rsidRPr="00711895" w:rsidTr="00353BDC">
        <w:trPr>
          <w:trHeight w:hRule="exact" w:val="54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righ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4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нетто,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0,2503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0,2503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0,2503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0,8342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1,6684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0,8342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0,3337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1,4550</w:t>
            </w:r>
          </w:p>
        </w:tc>
      </w:tr>
      <w:tr w:rsidR="00711895" w:rsidRPr="00711895" w:rsidTr="00353BDC">
        <w:trPr>
          <w:trHeight w:hRule="exact" w:val="5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right="8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Потери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ее</w:t>
            </w:r>
            <w:r w:rsidRPr="00711895">
              <w:rPr>
                <w:rFonts w:ascii="Arial" w:eastAsia="Times New Roman" w:hAnsi="Arial" w:cs="Arial"/>
                <w:spacing w:val="3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передаче,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том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числе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0,0034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0,0055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через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теплоизоляционные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конструкции,</w:t>
            </w:r>
            <w:r w:rsidRPr="00711895">
              <w:rPr>
                <w:rFonts w:ascii="Arial" w:eastAsia="Times New Roman" w:hAnsi="Arial" w:cs="Arial"/>
                <w:spacing w:val="4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0,0034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0,0055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утечкой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теплоносителя,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right="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нагрузка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подключенных</w:t>
            </w:r>
            <w:r w:rsidRPr="0071189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потребителей,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0,76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1,26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0,318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0,918</w:t>
            </w:r>
          </w:p>
        </w:tc>
      </w:tr>
      <w:tr w:rsidR="00711895" w:rsidRPr="00711895" w:rsidTr="00353BDC">
        <w:trPr>
          <w:trHeight w:hRule="exact" w:val="64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Резерв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(+) /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дефицит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(-)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4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0,0609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0,0609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0,0609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0,0712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0,4050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0,0312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0,0131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0,5315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6840" w:h="11910" w:orient="landscape"/>
          <w:pgMar w:top="1100" w:right="1880" w:bottom="1500" w:left="1020" w:header="0" w:footer="1316" w:gutter="0"/>
          <w:cols w:space="720" w:equalWidth="0">
            <w:col w:w="1394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ind w:right="429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Продолжение таблицы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10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5"/>
          <w:szCs w:val="5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3687"/>
        <w:gridCol w:w="1164"/>
        <w:gridCol w:w="1166"/>
        <w:gridCol w:w="1167"/>
        <w:gridCol w:w="1166"/>
        <w:gridCol w:w="1167"/>
        <w:gridCol w:w="1164"/>
        <w:gridCol w:w="1167"/>
        <w:gridCol w:w="1166"/>
        <w:gridCol w:w="1167"/>
      </w:tblGrid>
      <w:tr w:rsidR="00711895" w:rsidRPr="00711895" w:rsidTr="00353BDC">
        <w:trPr>
          <w:trHeight w:hRule="exact" w:val="554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показателя</w:t>
            </w:r>
          </w:p>
        </w:tc>
        <w:tc>
          <w:tcPr>
            <w:tcW w:w="104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до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</w:tr>
      <w:tr w:rsidR="00711895" w:rsidRPr="00711895" w:rsidTr="00353BDC">
        <w:trPr>
          <w:trHeight w:hRule="exact" w:val="859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№10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№11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№13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№17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Установленная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0172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0,129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</w:tr>
      <w:tr w:rsidR="00711895" w:rsidRPr="00711895" w:rsidTr="00353BDC">
        <w:trPr>
          <w:trHeight w:hRule="exact" w:val="53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8" w:after="0" w:line="240" w:lineRule="auto"/>
              <w:ind w:right="5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Располагаемая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0172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0,129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</w:tr>
      <w:tr w:rsidR="00711895" w:rsidRPr="00711895" w:rsidTr="00353BDC">
        <w:trPr>
          <w:trHeight w:hRule="exact" w:val="5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8" w:after="0" w:line="240" w:lineRule="auto"/>
              <w:ind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Затраты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собственные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хозяйственные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нужды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котельной,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0,005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0,012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</w:tr>
      <w:tr w:rsidR="00711895" w:rsidRPr="00711895" w:rsidTr="00353BDC">
        <w:trPr>
          <w:trHeight w:hRule="exact" w:val="5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righ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4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нетто,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0,834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0,167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0,125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0,250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0,250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0,375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0,083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0,250</w:t>
            </w:r>
          </w:p>
        </w:tc>
      </w:tr>
      <w:tr w:rsidR="00711895" w:rsidRPr="00711895" w:rsidTr="00353BDC">
        <w:trPr>
          <w:trHeight w:hRule="exact" w:val="5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5" w:after="0" w:line="240" w:lineRule="auto"/>
              <w:ind w:right="8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Потери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ее</w:t>
            </w:r>
            <w:r w:rsidRPr="00711895">
              <w:rPr>
                <w:rFonts w:ascii="Arial" w:eastAsia="Times New Roman" w:hAnsi="Arial" w:cs="Arial"/>
                <w:spacing w:val="3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передаче, 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том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числе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0,0055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через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теплоизоляционные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конструкции,</w:t>
            </w:r>
            <w:r w:rsidRPr="00711895">
              <w:rPr>
                <w:rFonts w:ascii="Arial" w:eastAsia="Times New Roman" w:hAnsi="Arial" w:cs="Arial"/>
                <w:spacing w:val="4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0,0055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утечкой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теплоносителя,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нагрузка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подключенных</w:t>
            </w:r>
            <w:r w:rsidRPr="0071189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потребителей,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0,725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</w:tr>
      <w:tr w:rsidR="00711895" w:rsidRPr="00711895" w:rsidTr="00353BDC">
        <w:trPr>
          <w:trHeight w:hRule="exact" w:val="64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Резерв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(+) /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дефицит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(-)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4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+0,104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+0,033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+0,061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+0,068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+0,061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+0,043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+0,021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+0,061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6840" w:h="11910" w:orient="landscape"/>
          <w:pgMar w:top="1100" w:right="700" w:bottom="1500" w:left="1020" w:header="0" w:footer="1316" w:gutter="0"/>
          <w:cols w:space="720" w:equalWidth="0">
            <w:col w:w="1512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7"/>
        </w:numPr>
        <w:tabs>
          <w:tab w:val="left" w:pos="1230"/>
        </w:tabs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8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Перспективные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потребителей,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зона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b/>
          <w:bCs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расположена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двух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более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75" w:lineRule="auto"/>
        <w:ind w:right="11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или 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более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поселений 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отсутствуют.</w:t>
      </w:r>
    </w:p>
    <w:p w:rsidR="00711895" w:rsidRPr="00711895" w:rsidRDefault="00711895" w:rsidP="00711895">
      <w:pPr>
        <w:widowControl w:val="0"/>
        <w:numPr>
          <w:ilvl w:val="1"/>
          <w:numId w:val="17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before="202" w:after="0" w:line="359" w:lineRule="auto"/>
        <w:ind w:right="107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Расчет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радиусов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позволяющий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условия,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которых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теплопотребляющих</w:t>
      </w:r>
      <w:proofErr w:type="spellEnd"/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установок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нецелесообразно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вследствие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увеличения совокупных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расходов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указанной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системе.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п.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ФЗ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№190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27.07.2010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г.: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«радиус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максимальное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расстояние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теплопотребляющей</w:t>
      </w:r>
      <w:proofErr w:type="spellEnd"/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установки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ближайшего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превышении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которого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теплопотребляющей</w:t>
      </w:r>
      <w:proofErr w:type="spellEnd"/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установки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нецелесообразно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причине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увеличения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совокупных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расходов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настоящее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время,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методика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определения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радиуса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утверждена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федеральными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органами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исполнительной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власти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сфере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Основными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критериями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оценки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целесообразности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proofErr w:type="gramEnd"/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являются:</w:t>
      </w:r>
    </w:p>
    <w:p w:rsidR="00711895" w:rsidRPr="00711895" w:rsidRDefault="00711895" w:rsidP="00711895">
      <w:pPr>
        <w:widowControl w:val="0"/>
        <w:numPr>
          <w:ilvl w:val="2"/>
          <w:numId w:val="18"/>
        </w:numPr>
        <w:tabs>
          <w:tab w:val="left" w:pos="983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существующих;</w:t>
      </w:r>
    </w:p>
    <w:p w:rsidR="00711895" w:rsidRPr="00711895" w:rsidRDefault="00711895" w:rsidP="00711895">
      <w:pPr>
        <w:widowControl w:val="0"/>
        <w:numPr>
          <w:ilvl w:val="2"/>
          <w:numId w:val="18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before="6" w:after="0" w:line="240" w:lineRule="auto"/>
        <w:ind w:left="960" w:hanging="15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пропускная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способность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магистральных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сетей;</w:t>
      </w:r>
    </w:p>
    <w:p w:rsidR="00711895" w:rsidRPr="00711895" w:rsidRDefault="00711895" w:rsidP="00711895">
      <w:pPr>
        <w:widowControl w:val="0"/>
        <w:numPr>
          <w:ilvl w:val="2"/>
          <w:numId w:val="18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left="960" w:hanging="15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перекачку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сетях;</w:t>
      </w:r>
    </w:p>
    <w:p w:rsidR="00711895" w:rsidRPr="00711895" w:rsidRDefault="00711895" w:rsidP="00711895">
      <w:pPr>
        <w:widowControl w:val="0"/>
        <w:numPr>
          <w:ilvl w:val="2"/>
          <w:numId w:val="18"/>
        </w:numPr>
        <w:tabs>
          <w:tab w:val="left" w:pos="962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left="961" w:hanging="151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потери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ее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передаче;</w:t>
      </w:r>
    </w:p>
    <w:p w:rsidR="00711895" w:rsidRPr="00711895" w:rsidRDefault="00711895" w:rsidP="00711895">
      <w:pPr>
        <w:widowControl w:val="0"/>
        <w:numPr>
          <w:ilvl w:val="2"/>
          <w:numId w:val="18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960" w:hanging="15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надежность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Комплексная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оценка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вышеперечисленных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факторов,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определяет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величину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оптимального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2"/>
          <w:pgSz w:w="11910" w:h="16840"/>
          <w:pgMar w:top="1060" w:right="740" w:bottom="1500" w:left="1600" w:header="0" w:footer="1306" w:gutter="0"/>
          <w:pgNumType w:start="63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11-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Радиус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12"/>
          <w:szCs w:val="12"/>
        </w:rPr>
      </w:pPr>
    </w:p>
    <w:tbl>
      <w:tblPr>
        <w:tblW w:w="0" w:type="auto"/>
        <w:tblInd w:w="74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40"/>
        <w:gridCol w:w="3121"/>
      </w:tblGrid>
      <w:tr w:rsidR="00711895" w:rsidRPr="00711895" w:rsidTr="00353BDC">
        <w:trPr>
          <w:trHeight w:hRule="exact" w:val="471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Система</w:t>
            </w:r>
            <w:r w:rsidRPr="00711895">
              <w:rPr>
                <w:rFonts w:ascii="Arial" w:eastAsia="Times New Roman" w:hAnsi="Arial" w:cs="Arial"/>
                <w:spacing w:val="-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Радиус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эффективного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эф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км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1080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580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70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42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560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29"/>
          <w:szCs w:val="29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Существующая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социально-административная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подключенные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централизованному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теплоснабжению,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полностью</w:t>
      </w:r>
      <w:r w:rsidRPr="00711895">
        <w:rPr>
          <w:rFonts w:ascii="Arial" w:eastAsia="Times New Roman" w:hAnsi="Arial" w:cs="Arial"/>
          <w:spacing w:val="10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находятся в 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новых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 границах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сложившейся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застройки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экономически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оправдано.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500" w:left="160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 3.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балансы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теплоносителя.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529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3.1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производительности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водоподготовительных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установок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максимального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теплоносителя </w:t>
      </w:r>
      <w:proofErr w:type="spell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теплопотребляющими</w:t>
      </w:r>
      <w:proofErr w:type="spellEnd"/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установками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потребителей.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52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качестве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теплоисточников</w:t>
      </w:r>
      <w:proofErr w:type="spellEnd"/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принята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сетевая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95/70°С.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Разбор 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52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Расчетные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показатели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балансов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включающие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сетевой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воды,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потери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сетях,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таблицах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12-13.</w:t>
      </w:r>
      <w:proofErr w:type="gramEnd"/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Величина</w:t>
      </w:r>
      <w:r w:rsidRPr="00711895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подпитки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СниП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41-02-2003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«Тепловые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52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12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Обшаровка.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269"/>
        <w:gridCol w:w="1135"/>
        <w:gridCol w:w="1133"/>
        <w:gridCol w:w="1136"/>
        <w:gridCol w:w="1133"/>
        <w:gridCol w:w="1135"/>
        <w:gridCol w:w="1133"/>
      </w:tblGrid>
      <w:tr w:rsidR="00711895" w:rsidRPr="00711895" w:rsidTr="00353BDC">
        <w:trPr>
          <w:trHeight w:hRule="exact" w:val="554"/>
        </w:trPr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2,44</w:t>
            </w:r>
          </w:p>
        </w:tc>
        <w:tc>
          <w:tcPr>
            <w:tcW w:w="22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показателя</w:t>
            </w:r>
          </w:p>
        </w:tc>
        <w:tc>
          <w:tcPr>
            <w:tcW w:w="6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до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</w:tr>
      <w:tr w:rsidR="00711895" w:rsidRPr="00711895" w:rsidTr="00353BDC">
        <w:trPr>
          <w:trHeight w:hRule="exact" w:val="859"/>
        </w:trPr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№-17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№7-18</w:t>
            </w:r>
          </w:p>
        </w:tc>
      </w:tr>
      <w:tr w:rsidR="00711895" w:rsidRPr="00711895" w:rsidTr="00353BDC">
        <w:trPr>
          <w:trHeight w:hRule="exact" w:val="711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Объем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теплоносителя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сети,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49,6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11,2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2,1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57,6</w:t>
            </w:r>
          </w:p>
        </w:tc>
      </w:tr>
      <w:tr w:rsidR="00711895" w:rsidRPr="00711895" w:rsidTr="00353BDC">
        <w:trPr>
          <w:trHeight w:hRule="exact" w:val="71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воды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для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сети,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3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/ч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0,124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0,00252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0,144</w:t>
            </w:r>
          </w:p>
        </w:tc>
      </w:tr>
      <w:tr w:rsidR="00711895" w:rsidRPr="00711895" w:rsidTr="00353BDC">
        <w:trPr>
          <w:trHeight w:hRule="exact" w:val="71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Аварийная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величина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сети,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3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/ч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0,992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0,224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0,042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1,152</w:t>
            </w:r>
          </w:p>
        </w:tc>
      </w:tr>
      <w:tr w:rsidR="00711895" w:rsidRPr="00711895" w:rsidTr="00353BDC">
        <w:trPr>
          <w:trHeight w:hRule="exact" w:val="71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Годовой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воды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для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сети,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604,13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136,42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25,48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3,64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2,44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701,57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60" w:right="320" w:bottom="1500" w:left="1600" w:header="0" w:footer="1306" w:gutter="0"/>
          <w:cols w:space="720" w:equalWidth="0">
            <w:col w:w="9990"/>
          </w:cols>
          <w:noEndnote/>
        </w:sectPr>
      </w:pPr>
    </w:p>
    <w:p w:rsidR="00711895" w:rsidRPr="00711895" w:rsidRDefault="00711895" w:rsidP="00711895">
      <w:pPr>
        <w:widowControl w:val="0"/>
        <w:tabs>
          <w:tab w:val="left" w:pos="1513"/>
          <w:tab w:val="left" w:pos="2724"/>
          <w:tab w:val="left" w:pos="3276"/>
          <w:tab w:val="left" w:pos="5165"/>
          <w:tab w:val="left" w:pos="6415"/>
          <w:tab w:val="left" w:pos="8377"/>
          <w:tab w:val="left" w:pos="9070"/>
        </w:tabs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36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w w:val="95"/>
          <w:sz w:val="24"/>
          <w:szCs w:val="24"/>
        </w:rPr>
        <w:lastRenderedPageBreak/>
        <w:t>В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13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балансы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вновь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БМК.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Перспективный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z w:val="24"/>
          <w:szCs w:val="24"/>
        </w:rPr>
        <w:t xml:space="preserve"> 2033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года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72"/>
        <w:gridCol w:w="1061"/>
        <w:gridCol w:w="936"/>
        <w:gridCol w:w="991"/>
        <w:gridCol w:w="992"/>
        <w:gridCol w:w="993"/>
        <w:gridCol w:w="1134"/>
        <w:gridCol w:w="931"/>
        <w:gridCol w:w="970"/>
      </w:tblGrid>
      <w:tr w:rsidR="00711895" w:rsidRPr="00711895" w:rsidTr="00353BDC">
        <w:trPr>
          <w:trHeight w:hRule="exact" w:val="1872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теплоснабжения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4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Суммар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вая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нагруз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ка</w:t>
            </w:r>
            <w:proofErr w:type="spellEnd"/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ной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,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Гкал/ч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Расход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</w:t>
            </w:r>
            <w:proofErr w:type="spellEnd"/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сителя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т/ч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Объем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ителя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ия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м3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18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воды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6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для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ие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м3/ч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Аварий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ная</w:t>
            </w:r>
            <w:proofErr w:type="spellEnd"/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89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величи</w:t>
            </w:r>
            <w:proofErr w:type="spellEnd"/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ия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м3/ч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16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воды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для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тепловой 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07" w:lineRule="exact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отопления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, м3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Произ</w:t>
            </w:r>
            <w:proofErr w:type="spellEnd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одите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льность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ВПУ,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м3/ч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Резерв/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</w:t>
            </w:r>
            <w:proofErr w:type="spellEnd"/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ефицит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произво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дительн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ости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ВПУ,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м3/ч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п.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№3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0,19714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7,8856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4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№2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0,19714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7,8856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№3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0,19714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7,8856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№4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ул.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Советская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0,7888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31,552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9,744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104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№5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северо-западнее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№3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1,315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52,6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14,616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№6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0,8288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33,152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9,744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4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№7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ул.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Советская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0,33092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13,2368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0,001325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0,0106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6,4554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№8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ул.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Пролетарская</w:t>
            </w:r>
            <w:proofErr w:type="gramEnd"/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0,9685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38,74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14,616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104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№9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северо-западнее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№3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0,7563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30,252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14,616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№10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ул.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Вокзальная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0,14756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5,9024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№11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0,096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3,84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1,7052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480" w:bottom="1500" w:left="1340" w:header="0" w:footer="1306" w:gutter="0"/>
          <w:cols w:space="720" w:equalWidth="0">
            <w:col w:w="1009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1" w:after="0" w:line="240" w:lineRule="auto"/>
        <w:ind w:right="303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13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19"/>
        <w:gridCol w:w="927"/>
        <w:gridCol w:w="832"/>
        <w:gridCol w:w="992"/>
        <w:gridCol w:w="991"/>
        <w:gridCol w:w="994"/>
        <w:gridCol w:w="1136"/>
        <w:gridCol w:w="928"/>
        <w:gridCol w:w="922"/>
      </w:tblGrid>
      <w:tr w:rsidR="00711895" w:rsidRPr="00711895" w:rsidTr="00353BDC">
        <w:trPr>
          <w:trHeight w:hRule="exact" w:val="1872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теплоснабжения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Суммар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ная</w:t>
            </w:r>
            <w:proofErr w:type="spellEnd"/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6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тепло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нагруз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ка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котель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ной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,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Гкал/ч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теплон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осител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я,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т/ч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Объем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ителя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8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ия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м3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18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воды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6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для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ие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м3/ч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Аварий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ная</w:t>
            </w:r>
            <w:proofErr w:type="spellEnd"/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9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величи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ия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м3/ч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21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67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воды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для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подпитки тепловой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отопления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, м3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Произ</w:t>
            </w:r>
            <w:proofErr w:type="spellEnd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одите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льность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ВПУ,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м3/ч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124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Резерв/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дефици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т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произво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дительн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ости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ВПУ,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м3/ч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№12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07" w:lineRule="exact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Тростянка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0,197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7,88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№13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Тростянка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№14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Гаркино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0,197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7,88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40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№15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Гаркино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0,344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13,76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0,53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0,001325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0,0106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6,4554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838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№16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Гаркино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0,065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0,00035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1,7052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838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№17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с.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Нижнепечерское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0,197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7,88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300" w:right="540" w:bottom="1500" w:left="1400" w:header="0" w:footer="1306" w:gutter="0"/>
          <w:cols w:space="720" w:equalWidth="0">
            <w:col w:w="99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 xml:space="preserve">Глава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4.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Мастер-план развития систем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numPr>
          <w:ilvl w:val="1"/>
          <w:numId w:val="16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10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вариантов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(не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менее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двух)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(в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их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изменения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относительно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ранее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принятого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утвержденной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установленном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порядке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разработке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сценариев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учитывались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климатический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фактор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состояние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существующего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теплоисточников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Первый вариант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Первый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предполагает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использование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источников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потребителей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Второй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1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Второй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предполагает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собственных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блочно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модульного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типа.</w:t>
      </w:r>
    </w:p>
    <w:p w:rsidR="00711895" w:rsidRPr="00711895" w:rsidRDefault="00711895" w:rsidP="00711895">
      <w:pPr>
        <w:widowControl w:val="0"/>
        <w:numPr>
          <w:ilvl w:val="1"/>
          <w:numId w:val="16"/>
        </w:numPr>
        <w:tabs>
          <w:tab w:val="left" w:pos="1393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7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Технико-экономическое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сравнение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вариантов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1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рассматриваются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систем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Первый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целесообразно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использовать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которые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входят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Обшаровка.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попадают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подключают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существующим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них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имеется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запас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1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остальных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случаях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целесообразно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использовать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второй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систем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numPr>
          <w:ilvl w:val="1"/>
          <w:numId w:val="16"/>
        </w:numPr>
        <w:tabs>
          <w:tab w:val="left" w:pos="1340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Обоснование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выбора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приоритетного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основе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анализа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ценовых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(тарифных)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последствий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потребителей.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рассматриваются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систем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1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5.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новому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строительству,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техническому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перевооружению источников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numPr>
          <w:ilvl w:val="1"/>
          <w:numId w:val="15"/>
        </w:numPr>
        <w:tabs>
          <w:tab w:val="left" w:pos="1173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9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перспективную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нагрузку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осваиваемых</w:t>
      </w:r>
      <w:r w:rsidRPr="00711895">
        <w:rPr>
          <w:rFonts w:ascii="Arial" w:eastAsia="Times New Roman" w:hAnsi="Arial" w:cs="Arial"/>
          <w:b/>
          <w:bCs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территориях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которых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отсутствует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возможность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целесообразность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передачи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от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реконструируемых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работе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рассмотрено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Обшаровка:</w:t>
      </w:r>
    </w:p>
    <w:p w:rsidR="00711895" w:rsidRPr="00711895" w:rsidRDefault="00711895" w:rsidP="00711895">
      <w:pPr>
        <w:widowControl w:val="0"/>
        <w:numPr>
          <w:ilvl w:val="0"/>
          <w:numId w:val="14"/>
        </w:numPr>
        <w:tabs>
          <w:tab w:val="left" w:pos="543"/>
        </w:tabs>
        <w:kinsoku w:val="0"/>
        <w:overflowPunct w:val="0"/>
        <w:autoSpaceDE w:val="0"/>
        <w:autoSpaceDN w:val="0"/>
        <w:adjustRightInd w:val="0"/>
        <w:spacing w:before="5" w:after="0" w:line="333" w:lineRule="auto"/>
        <w:ind w:right="10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теплоснабжение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зданий;</w:t>
      </w:r>
    </w:p>
    <w:p w:rsidR="00711895" w:rsidRPr="00711895" w:rsidRDefault="00711895" w:rsidP="00711895">
      <w:pPr>
        <w:widowControl w:val="0"/>
        <w:numPr>
          <w:ilvl w:val="0"/>
          <w:numId w:val="14"/>
        </w:numPr>
        <w:tabs>
          <w:tab w:val="left" w:pos="543"/>
        </w:tabs>
        <w:kinsoku w:val="0"/>
        <w:overflowPunct w:val="0"/>
        <w:autoSpaceDE w:val="0"/>
        <w:autoSpaceDN w:val="0"/>
        <w:adjustRightInd w:val="0"/>
        <w:spacing w:before="35" w:after="0" w:line="333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децентрализованное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 жилых зданий</w:t>
      </w:r>
    </w:p>
    <w:p w:rsidR="00711895" w:rsidRPr="00711895" w:rsidRDefault="00711895" w:rsidP="00711895">
      <w:pPr>
        <w:widowControl w:val="0"/>
        <w:numPr>
          <w:ilvl w:val="0"/>
          <w:numId w:val="14"/>
        </w:numPr>
        <w:tabs>
          <w:tab w:val="left" w:pos="543"/>
        </w:tabs>
        <w:kinsoku w:val="0"/>
        <w:overflowPunct w:val="0"/>
        <w:autoSpaceDE w:val="0"/>
        <w:autoSpaceDN w:val="0"/>
        <w:adjustRightInd w:val="0"/>
        <w:spacing w:before="35" w:after="0" w:line="333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3 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–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усадебной</w:t>
      </w:r>
      <w:r w:rsidRPr="00711895">
        <w:rPr>
          <w:rFonts w:ascii="Arial" w:eastAsia="Times New Roman" w:hAnsi="Arial" w:cs="Arial"/>
          <w:spacing w:val="9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застройки.</w:t>
      </w:r>
    </w:p>
    <w:p w:rsidR="00711895" w:rsidRPr="00711895" w:rsidRDefault="00711895" w:rsidP="00711895">
      <w:pPr>
        <w:widowControl w:val="0"/>
        <w:numPr>
          <w:ilvl w:val="0"/>
          <w:numId w:val="14"/>
        </w:numPr>
        <w:tabs>
          <w:tab w:val="left" w:pos="543"/>
          <w:tab w:val="left" w:pos="1688"/>
          <w:tab w:val="left" w:pos="2029"/>
          <w:tab w:val="left" w:pos="2370"/>
          <w:tab w:val="left" w:pos="4207"/>
          <w:tab w:val="left" w:pos="4550"/>
          <w:tab w:val="left" w:pos="6139"/>
          <w:tab w:val="left" w:pos="8220"/>
        </w:tabs>
        <w:kinsoku w:val="0"/>
        <w:overflowPunct w:val="0"/>
        <w:autoSpaceDE w:val="0"/>
        <w:autoSpaceDN w:val="0"/>
        <w:adjustRightInd w:val="0"/>
        <w:spacing w:before="35" w:after="0" w:line="333" w:lineRule="auto"/>
        <w:ind w:right="103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–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4" w:after="0" w:line="359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Варианты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альтернативны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другу.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Варианты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реализуется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независимо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сценария.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культбыта</w:t>
      </w:r>
      <w:proofErr w:type="spellEnd"/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модули,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встроенные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пристроенные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котельные,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автоматизированным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оборудованием,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высоким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КПД.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целях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экономии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и,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как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следствие,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газа,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зданиях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культбыта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применять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автоматизированные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отопления,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вентиляции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водоснабжения.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автоматизированных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пунктах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устанавливать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устройства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попогодного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Весь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индивидуальный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обеспечивается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теплом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собственных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теплоисточников</w:t>
      </w:r>
      <w:proofErr w:type="spellEnd"/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это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различной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модификации,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нужд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водоснабжения.</w:t>
      </w:r>
      <w:proofErr w:type="gramEnd"/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централизованного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ИЖС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экономически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нецелесообразно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низкой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плотностью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низких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нагрузках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конечных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(вариант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2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500" w:left="1160" w:header="0" w:footer="1306" w:gutter="0"/>
          <w:cols w:space="720" w:equalWidth="0">
            <w:col w:w="100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14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Перспективные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12"/>
          <w:szCs w:val="1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678"/>
        <w:gridCol w:w="5428"/>
        <w:gridCol w:w="1569"/>
      </w:tblGrid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Объекты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Номинальная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МВт</w:t>
            </w:r>
          </w:p>
        </w:tc>
      </w:tr>
      <w:tr w:rsidR="00711895" w:rsidRPr="00711895" w:rsidTr="00353BDC">
        <w:trPr>
          <w:trHeight w:hRule="exact" w:val="326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Обшаровка</w:t>
            </w:r>
          </w:p>
        </w:tc>
      </w:tr>
      <w:tr w:rsidR="00711895" w:rsidRPr="00711895" w:rsidTr="00353BDC">
        <w:trPr>
          <w:trHeight w:hRule="exact" w:val="42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ДОУ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140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Дошкольное</w:t>
            </w:r>
            <w:proofErr w:type="gramEnd"/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образовательная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организация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Образовательного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300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  <w:proofErr w:type="gramStart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9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физкультурно-оздоровительный</w:t>
            </w:r>
            <w:r w:rsidRPr="00711895">
              <w:rPr>
                <w:rFonts w:ascii="Arial" w:eastAsia="Times New Roman" w:hAnsi="Arial" w:cs="Arial"/>
                <w:spacing w:val="-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залом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пользования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плавательным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бассейном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м2зеркала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воды,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1,7га,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2100кв.м.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(северо-западнее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Площадки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№3)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2,0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№6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амбулатория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1,5га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600кв.м.),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место,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750кв.м.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№4;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творчества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Советской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0,7га,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420кв.м.;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0,4</w:t>
            </w:r>
          </w:p>
        </w:tc>
      </w:tr>
      <w:tr w:rsidR="00711895" w:rsidRPr="00711895" w:rsidTr="00353BDC">
        <w:trPr>
          <w:trHeight w:hRule="exact" w:val="9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№8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141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Пролетарская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1,5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3,5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0,6га,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23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№10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0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комбина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(типография)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100кв.м.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(ремонт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технических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бытовых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машин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приборов,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теле-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радиоаппаратуры)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150кв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.м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встроенным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комбинатом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(салон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красоты,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спа-салон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750кв.м.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0,2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(индивидуальным</w:t>
            </w:r>
            <w:r w:rsidRPr="00711895">
              <w:rPr>
                <w:rFonts w:ascii="Arial" w:eastAsia="Times New Roman" w:hAnsi="Arial" w:cs="Arial"/>
                <w:spacing w:val="3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пошивом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ремонтом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обуви,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одежды)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150кв.м.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8,15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Тростянка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11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100кв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0,6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720" w:bottom="1500" w:left="1580" w:header="0" w:footer="1306" w:gutter="0"/>
          <w:cols w:space="720" w:equalWidth="0">
            <w:col w:w="96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9" w:after="0" w:line="240" w:lineRule="auto"/>
        <w:ind w:right="123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14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678"/>
        <w:gridCol w:w="5428"/>
        <w:gridCol w:w="1569"/>
      </w:tblGrid>
      <w:tr w:rsidR="00711895" w:rsidRPr="00711895" w:rsidTr="00353BDC">
        <w:trPr>
          <w:trHeight w:hRule="exact" w:val="9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Объекты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Номинальная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МВт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п.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Гаркино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общеобразовательного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162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клуб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библиотекой,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300кв.м.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37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фельдшерско-акушерского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0,2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50кв.м.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№6);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комплексного</w:t>
            </w:r>
            <w:r w:rsidRPr="00711895">
              <w:rPr>
                <w:rFonts w:ascii="Arial" w:eastAsia="Times New Roman" w:hAnsi="Arial" w:cs="Arial"/>
                <w:spacing w:val="-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0,45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№16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100кв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0,85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Нижнепечерское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№17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1,1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ИТОГО: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9,9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numPr>
          <w:ilvl w:val="1"/>
          <w:numId w:val="15"/>
        </w:numPr>
        <w:tabs>
          <w:tab w:val="left" w:pos="751"/>
        </w:tabs>
        <w:kinsoku w:val="0"/>
        <w:overflowPunct w:val="0"/>
        <w:autoSpaceDE w:val="0"/>
        <w:autoSpaceDN w:val="0"/>
        <w:adjustRightInd w:val="0"/>
        <w:spacing w:before="69" w:after="0" w:line="360" w:lineRule="auto"/>
        <w:ind w:left="122" w:right="125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перспективную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нагрузку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расширяемых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зонах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 источников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29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перспективную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нагрузку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расширяемых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зонах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numPr>
          <w:ilvl w:val="1"/>
          <w:numId w:val="15"/>
        </w:numPr>
        <w:tabs>
          <w:tab w:val="left" w:pos="595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left="122" w:right="12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техническому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перевооружению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целью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повышения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эффективности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работы 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3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целью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повышения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30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360" w:right="720" w:bottom="1500" w:left="158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5"/>
        </w:numPr>
        <w:tabs>
          <w:tab w:val="left" w:pos="789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left="102" w:right="101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Графики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совместной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функционирующих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котельных,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меры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выводу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из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эксплуатации,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консервации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демонтажу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избыточных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а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выработавших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нормативный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срок</w:t>
      </w:r>
      <w:r w:rsidRPr="00711895">
        <w:rPr>
          <w:rFonts w:ascii="Arial" w:eastAsia="Times New Roman" w:hAnsi="Arial" w:cs="Arial"/>
          <w:b/>
          <w:bCs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службы,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случае,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продление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срока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службы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невозможно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экономически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нецелесообразно.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функционирующие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энергии,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отсутствуют.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Вывод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эксплуатации,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консервация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демонтаж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избыточных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планируется,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отсутствием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таких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numPr>
          <w:ilvl w:val="1"/>
          <w:numId w:val="15"/>
        </w:numPr>
        <w:tabs>
          <w:tab w:val="left" w:pos="553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left="102" w:right="106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Меры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переоборудованию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b/>
          <w:bCs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Переоборудование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нецелесообразно,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связи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достаточной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обеспеченностью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электроэнергией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7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5.6.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Меры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переводу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котельных,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размещенных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расширяемых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зонах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пиковый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этапа, в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том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числе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график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</w:p>
    <w:p w:rsidR="00711895" w:rsidRPr="00711895" w:rsidRDefault="00711895" w:rsidP="00711895">
      <w:pPr>
        <w:widowControl w:val="0"/>
        <w:numPr>
          <w:ilvl w:val="1"/>
          <w:numId w:val="13"/>
        </w:numPr>
        <w:tabs>
          <w:tab w:val="left" w:pos="640"/>
        </w:tabs>
        <w:kinsoku w:val="0"/>
        <w:overflowPunct w:val="0"/>
        <w:autoSpaceDE w:val="0"/>
        <w:autoSpaceDN w:val="0"/>
        <w:adjustRightInd w:val="0"/>
        <w:spacing w:before="7" w:after="0" w:line="360" w:lineRule="auto"/>
        <w:ind w:right="101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Решения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  загрузке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распределении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(перераспределении)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каждой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зоне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поставляющими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энергию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b/>
          <w:bCs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собой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технологически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связаны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3"/>
        </w:numPr>
        <w:tabs>
          <w:tab w:val="left" w:pos="596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Оптимальный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температурный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график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группы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b/>
          <w:bCs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работающей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на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общую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сеть.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СНиП</w:t>
      </w:r>
      <w:proofErr w:type="spellEnd"/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41-02-2003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теплоты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предусматривается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качественное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изменения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воды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зависимости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наружного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воздуха.</w:t>
      </w:r>
      <w:proofErr w:type="gramEnd"/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Централизация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всегда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экономически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выгодна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плотной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пределах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района.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повышением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степени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централизации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как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правило,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повышается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экономичность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тепла,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снижаются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начальные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расходы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одновременно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увеличиваются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начальные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сооружение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эксплуатационные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расходы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тепла.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Режим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централизованного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запроектирован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температурный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z w:val="24"/>
          <w:szCs w:val="24"/>
        </w:rPr>
        <w:t xml:space="preserve"> °С.</w:t>
      </w:r>
    </w:p>
    <w:p w:rsidR="00711895" w:rsidRPr="00711895" w:rsidRDefault="00711895" w:rsidP="00711895">
      <w:pPr>
        <w:widowControl w:val="0"/>
        <w:numPr>
          <w:ilvl w:val="1"/>
          <w:numId w:val="13"/>
        </w:numPr>
        <w:tabs>
          <w:tab w:val="left" w:pos="621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5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установленной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аварийного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резерва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предложениями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утверждению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срока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ввода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эксплуатацию новых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мощностей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установленной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 п. 2.3.</w:t>
      </w:r>
    </w:p>
    <w:p w:rsidR="00711895" w:rsidRPr="00711895" w:rsidRDefault="00711895" w:rsidP="00711895">
      <w:pPr>
        <w:widowControl w:val="0"/>
        <w:numPr>
          <w:ilvl w:val="1"/>
          <w:numId w:val="13"/>
        </w:numPr>
        <w:tabs>
          <w:tab w:val="left" w:pos="812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4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вводу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использованием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возобновляемых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а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местных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видов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топлива.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7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Основным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природный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газ.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7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4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bookmarkStart w:id="3" w:name="bookmark2"/>
      <w:bookmarkEnd w:id="3"/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6.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строительству,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сетей.</w:t>
      </w:r>
    </w:p>
    <w:p w:rsidR="00711895" w:rsidRPr="00711895" w:rsidRDefault="00711895" w:rsidP="00711895">
      <w:pPr>
        <w:widowControl w:val="0"/>
        <w:numPr>
          <w:ilvl w:val="1"/>
          <w:numId w:val="12"/>
        </w:numPr>
        <w:tabs>
          <w:tab w:val="left" w:pos="764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перераспределение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из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зон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дефицитом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располагаемой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зоны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резервом</w:t>
      </w:r>
      <w:r w:rsidRPr="00711895">
        <w:rPr>
          <w:rFonts w:ascii="Arial" w:eastAsia="Times New Roman" w:hAnsi="Arial" w:cs="Arial"/>
          <w:b/>
          <w:bCs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располагаемой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(использование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резервов).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Так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как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все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настоящий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момент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рассматриваемый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 независимы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</w:t>
      </w:r>
      <w:r w:rsidRPr="00711895">
        <w:rPr>
          <w:rFonts w:ascii="Arial" w:eastAsia="Times New Roman" w:hAnsi="Arial" w:cs="Arial"/>
          <w:sz w:val="24"/>
          <w:szCs w:val="24"/>
        </w:rPr>
        <w:t xml:space="preserve"> от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друга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(гидравлически 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связаны),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учитывая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взаимное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расположение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отсутствие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дефицита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мощности,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перераспределение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дефицитом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мощности,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предполагается.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Замена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будет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производиться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исчерпанием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ресурса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эксплуатации.</w:t>
      </w:r>
    </w:p>
    <w:p w:rsidR="00711895" w:rsidRPr="00711895" w:rsidRDefault="00711895" w:rsidP="00711895">
      <w:pPr>
        <w:widowControl w:val="0"/>
        <w:numPr>
          <w:ilvl w:val="1"/>
          <w:numId w:val="12"/>
        </w:numPr>
        <w:tabs>
          <w:tab w:val="left" w:pos="700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строительству,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приростов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во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осваиваемых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районах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под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жилищную,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комплексную или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производственную застройку.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сетей, 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1"/>
          <w:numId w:val="12"/>
        </w:numPr>
        <w:tabs>
          <w:tab w:val="left" w:pos="70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02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строительству,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целях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условий,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наличии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которых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существует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возможность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поставок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потребителям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от</w:t>
      </w:r>
      <w:r w:rsidRPr="00711895">
        <w:rPr>
          <w:rFonts w:ascii="Arial" w:eastAsia="Times New Roman" w:hAnsi="Arial" w:cs="Arial"/>
          <w:b/>
          <w:bCs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различных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сохранении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условия,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наличии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которых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существует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возможность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поставок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различных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сохранении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2"/>
        </w:numPr>
        <w:tabs>
          <w:tab w:val="left" w:pos="575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Предложения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повышения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эффективности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функционирования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том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числе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счет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перевода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пиковый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ликвидации.</w:t>
      </w:r>
      <w:proofErr w:type="gramEnd"/>
    </w:p>
    <w:p w:rsidR="00711895" w:rsidRPr="00711895" w:rsidRDefault="00711895" w:rsidP="00711895">
      <w:pPr>
        <w:widowControl w:val="0"/>
        <w:tabs>
          <w:tab w:val="left" w:pos="1757"/>
          <w:tab w:val="left" w:pos="3560"/>
          <w:tab w:val="left" w:pos="5832"/>
          <w:tab w:val="left" w:pos="8498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повышения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эффективности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функционирования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с.п.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1"/>
          <w:numId w:val="12"/>
        </w:numPr>
        <w:tabs>
          <w:tab w:val="left" w:pos="700"/>
        </w:tabs>
        <w:kinsoku w:val="0"/>
        <w:overflowPunct w:val="0"/>
        <w:autoSpaceDE w:val="0"/>
        <w:autoSpaceDN w:val="0"/>
        <w:adjustRightInd w:val="0"/>
        <w:spacing w:before="141" w:after="0" w:line="360" w:lineRule="auto"/>
        <w:ind w:right="10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строительству,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нормативной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потребителей.</w:t>
      </w:r>
    </w:p>
    <w:p w:rsidR="00711895" w:rsidRPr="00711895" w:rsidRDefault="00711895" w:rsidP="00711895">
      <w:pPr>
        <w:widowControl w:val="0"/>
        <w:tabs>
          <w:tab w:val="left" w:pos="2769"/>
          <w:tab w:val="left" w:pos="3177"/>
          <w:tab w:val="left" w:pos="5084"/>
          <w:tab w:val="left" w:pos="6425"/>
          <w:tab w:val="left" w:pos="7332"/>
          <w:tab w:val="left" w:pos="8013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z w:val="24"/>
          <w:szCs w:val="24"/>
        </w:rPr>
        <w:tab/>
        <w:t>реконструкция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сетей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для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обеспечения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нормативной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безопасности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tabs>
          <w:tab w:val="left" w:pos="2769"/>
          <w:tab w:val="left" w:pos="3177"/>
          <w:tab w:val="left" w:pos="5084"/>
          <w:tab w:val="left" w:pos="6425"/>
          <w:tab w:val="left" w:pos="7332"/>
          <w:tab w:val="left" w:pos="8013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7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Глава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7.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переводу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открытых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(горячего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водоснабжения)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закрытые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 горячего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водоснабжения.</w:t>
      </w:r>
    </w:p>
    <w:p w:rsidR="00711895" w:rsidRPr="00711895" w:rsidRDefault="00711895" w:rsidP="00711895">
      <w:pPr>
        <w:widowControl w:val="0"/>
        <w:numPr>
          <w:ilvl w:val="1"/>
          <w:numId w:val="11"/>
        </w:numPr>
        <w:tabs>
          <w:tab w:val="left" w:pos="1377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переводу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открытых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(горячего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водоснабжения)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закрытые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b/>
          <w:bCs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водоснабжения,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осуществления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которого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необходимо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b/>
          <w:bCs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индивидуальных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(или)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центральных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наличии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у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внутридомовых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Существуют</w:t>
      </w:r>
      <w:r w:rsidRPr="00711895">
        <w:rPr>
          <w:rFonts w:ascii="Arial" w:eastAsia="Times New Roman" w:hAnsi="Arial" w:cs="Arial"/>
          <w:sz w:val="24"/>
          <w:szCs w:val="24"/>
        </w:rPr>
        <w:t xml:space="preserve"> три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энергии:</w:t>
      </w:r>
    </w:p>
    <w:p w:rsidR="00711895" w:rsidRPr="00711895" w:rsidRDefault="00711895" w:rsidP="00711895">
      <w:pPr>
        <w:widowControl w:val="0"/>
        <w:numPr>
          <w:ilvl w:val="2"/>
          <w:numId w:val="12"/>
        </w:numPr>
        <w:tabs>
          <w:tab w:val="left" w:pos="990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6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качественный,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заключающийся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теплоты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изменения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сохранении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постоянным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его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расхода;</w:t>
      </w:r>
    </w:p>
    <w:p w:rsidR="00711895" w:rsidRPr="00711895" w:rsidRDefault="00711895" w:rsidP="00711895">
      <w:pPr>
        <w:widowControl w:val="0"/>
        <w:numPr>
          <w:ilvl w:val="2"/>
          <w:numId w:val="12"/>
        </w:numPr>
        <w:tabs>
          <w:tab w:val="left" w:pos="976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11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количественный,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заключающийся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теплоты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путем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изменения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температуре;</w:t>
      </w:r>
    </w:p>
    <w:p w:rsidR="00711895" w:rsidRPr="00711895" w:rsidRDefault="00711895" w:rsidP="00711895">
      <w:pPr>
        <w:widowControl w:val="0"/>
        <w:numPr>
          <w:ilvl w:val="2"/>
          <w:numId w:val="12"/>
        </w:numPr>
        <w:tabs>
          <w:tab w:val="left" w:pos="1034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качественно-количественный,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заключающийся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теплоты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посредством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одновременного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изменения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расхода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теплоносителя;</w:t>
      </w:r>
    </w:p>
    <w:p w:rsidR="00711895" w:rsidRPr="00711895" w:rsidRDefault="00711895" w:rsidP="00711895">
      <w:pPr>
        <w:widowControl w:val="0"/>
        <w:numPr>
          <w:ilvl w:val="1"/>
          <w:numId w:val="11"/>
        </w:numPr>
        <w:tabs>
          <w:tab w:val="left" w:pos="1377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переводу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открытых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(горячего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водоснабжения)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закрытые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b/>
          <w:bCs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водоснабжения,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осуществления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которого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отсутствует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необходимость</w:t>
      </w:r>
      <w:r w:rsidRPr="00711895">
        <w:rPr>
          <w:rFonts w:ascii="Arial" w:eastAsia="Times New Roman" w:hAnsi="Arial" w:cs="Arial"/>
          <w:b/>
          <w:bCs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индивидуальных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(или)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центральных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причине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отсутствия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у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внутридомовых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b/>
          <w:bCs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закрытая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система горячего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Раздел 8.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балансы.</w:t>
      </w:r>
    </w:p>
    <w:p w:rsidR="00711895" w:rsidRPr="00711895" w:rsidRDefault="00711895" w:rsidP="00711895">
      <w:pPr>
        <w:widowControl w:val="0"/>
        <w:numPr>
          <w:ilvl w:val="1"/>
          <w:numId w:val="10"/>
        </w:numPr>
        <w:tabs>
          <w:tab w:val="left" w:pos="552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58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видам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основного,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резервного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аварийного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топлива.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581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Основным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природный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газ.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</w:t>
      </w:r>
      <w:r w:rsidRPr="00711895">
        <w:rPr>
          <w:rFonts w:ascii="Arial" w:eastAsia="Times New Roman" w:hAnsi="Arial" w:cs="Arial"/>
          <w:spacing w:val="10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проектом.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568"/>
        <w:rPr>
          <w:rFonts w:ascii="Arial" w:eastAsia="Times New Roman" w:hAnsi="Arial" w:cs="Arial"/>
          <w:spacing w:val="-1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расположенного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1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</w:rPr>
        <w:t>15.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Перспективные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источников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11"/>
          <w:szCs w:val="11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5"/>
        <w:gridCol w:w="3263"/>
        <w:gridCol w:w="991"/>
        <w:gridCol w:w="993"/>
        <w:gridCol w:w="992"/>
        <w:gridCol w:w="994"/>
        <w:gridCol w:w="991"/>
        <w:gridCol w:w="852"/>
        <w:gridCol w:w="992"/>
        <w:gridCol w:w="849"/>
        <w:gridCol w:w="994"/>
        <w:gridCol w:w="850"/>
        <w:gridCol w:w="993"/>
        <w:gridCol w:w="850"/>
      </w:tblGrid>
      <w:tr w:rsidR="00711895" w:rsidRPr="00711895" w:rsidTr="00353BDC">
        <w:trPr>
          <w:trHeight w:hRule="exact" w:val="259"/>
        </w:trPr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/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2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№7-13</w:t>
            </w:r>
          </w:p>
        </w:tc>
        <w:tc>
          <w:tcPr>
            <w:tcW w:w="1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№7-14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№7-15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№7-16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№7-17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№7-18</w:t>
            </w:r>
          </w:p>
        </w:tc>
      </w:tr>
      <w:tr w:rsidR="00711895" w:rsidRPr="00711895" w:rsidTr="00353BDC">
        <w:trPr>
          <w:trHeight w:hRule="exact" w:val="840"/>
        </w:trPr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до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 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 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 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 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</w:tr>
      <w:tr w:rsidR="00711895" w:rsidRPr="00711895" w:rsidTr="00353BDC">
        <w:trPr>
          <w:trHeight w:hRule="exact" w:val="435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выработка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Гкал/год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4592,84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4592,84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2323,7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2323,7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1183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1183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324,15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324,15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648,48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648,48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5588,93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6644,0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</w:tr>
      <w:tr w:rsidR="00711895" w:rsidRPr="00711895" w:rsidTr="00353BDC">
        <w:trPr>
          <w:trHeight w:hRule="exact" w:val="43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Удельный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3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кг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.у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.т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./Гкал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</w:tr>
      <w:tr w:rsidR="00711895" w:rsidRPr="00711895" w:rsidTr="00353BDC">
        <w:trPr>
          <w:trHeight w:hRule="exact" w:val="641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Максимальный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часовой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отопительный</w:t>
            </w:r>
            <w:r w:rsidRPr="00711895">
              <w:rPr>
                <w:rFonts w:ascii="Arial" w:eastAsia="Times New Roman" w:hAnsi="Arial" w:cs="Arial"/>
                <w:spacing w:val="3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период,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кг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.у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.т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./час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146,40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146,40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74,07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74,07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37,71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37,71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10,33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10,33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20,67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20,67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178,15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211,79</w:t>
            </w:r>
          </w:p>
        </w:tc>
      </w:tr>
      <w:tr w:rsidR="00711895" w:rsidRPr="00711895" w:rsidTr="00353BDC">
        <w:trPr>
          <w:trHeight w:hRule="exact" w:val="43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pacing w:val="4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т.у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.т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/год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713,27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713,27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360,87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360,87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183,72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183,72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50,34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50,34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100,71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100,71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867,96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right="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1031,8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</w:tr>
      <w:tr w:rsidR="00711895" w:rsidRPr="00711895" w:rsidTr="00353BDC">
        <w:trPr>
          <w:trHeight w:hRule="exact" w:val="43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натурального</w:t>
            </w:r>
            <w:r w:rsidRPr="00711895">
              <w:rPr>
                <w:rFonts w:ascii="Arial" w:eastAsia="Times New Roman" w:hAnsi="Arial" w:cs="Arial"/>
                <w:spacing w:val="3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тыс.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куб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618,08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618,08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312,71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312,71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159,20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159,20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43,62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43,62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87,27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87,27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752,13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894,13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footerReference w:type="default" r:id="rId33"/>
          <w:pgSz w:w="16850" w:h="11910" w:orient="landscape"/>
          <w:pgMar w:top="1100" w:right="560" w:bottom="1500" w:left="1020" w:header="0" w:footer="1316" w:gutter="0"/>
          <w:pgNumType w:start="77"/>
          <w:cols w:space="720" w:equalWidth="0">
            <w:col w:w="152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16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Перспективные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11"/>
          <w:szCs w:val="11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560"/>
        <w:gridCol w:w="850"/>
        <w:gridCol w:w="852"/>
        <w:gridCol w:w="708"/>
        <w:gridCol w:w="708"/>
        <w:gridCol w:w="711"/>
        <w:gridCol w:w="850"/>
        <w:gridCol w:w="708"/>
        <w:gridCol w:w="710"/>
        <w:gridCol w:w="708"/>
        <w:gridCol w:w="710"/>
        <w:gridCol w:w="709"/>
        <w:gridCol w:w="708"/>
        <w:gridCol w:w="852"/>
        <w:gridCol w:w="708"/>
        <w:gridCol w:w="711"/>
        <w:gridCol w:w="708"/>
        <w:gridCol w:w="708"/>
      </w:tblGrid>
      <w:tr w:rsidR="00711895" w:rsidRPr="00711895" w:rsidTr="00353BDC">
        <w:trPr>
          <w:trHeight w:hRule="exact" w:val="554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5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показателя</w:t>
            </w:r>
          </w:p>
        </w:tc>
        <w:tc>
          <w:tcPr>
            <w:tcW w:w="1261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pacing w:val="-3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значение</w:t>
            </w:r>
            <w:r w:rsidRPr="00711895">
              <w:rPr>
                <w:rFonts w:ascii="Arial" w:eastAsia="Times New Roman" w:hAnsi="Arial" w:cs="Arial"/>
                <w:spacing w:val="-3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до </w:t>
            </w:r>
            <w:r w:rsidRPr="00711895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2033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г.</w:t>
            </w:r>
          </w:p>
        </w:tc>
      </w:tr>
      <w:tr w:rsidR="00711895" w:rsidRPr="00711895" w:rsidTr="00353BDC">
        <w:trPr>
          <w:trHeight w:hRule="exact" w:val="941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right="99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Перспек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тивная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4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right="10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Перспек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тивная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5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Перспек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№9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right="10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Перспек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тивная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4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both"/>
              <w:rPr>
                <w:rFonts w:ascii="Arial" w:eastAsia="Times New Roman" w:hAnsi="Arial" w:cs="Arial"/>
                <w:spacing w:val="-1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both"/>
              <w:rPr>
                <w:rFonts w:ascii="Arial" w:eastAsia="Times New Roman" w:hAnsi="Arial" w:cs="Arial"/>
                <w:spacing w:val="-1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0"/>
              <w:jc w:val="both"/>
              <w:rPr>
                <w:rFonts w:ascii="Arial" w:eastAsia="Times New Roman" w:hAnsi="Arial" w:cs="Arial"/>
                <w:spacing w:val="-1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both"/>
              <w:rPr>
                <w:rFonts w:ascii="Arial" w:eastAsia="Times New Roman" w:hAnsi="Arial" w:cs="Arial"/>
                <w:spacing w:val="-1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№17</w:t>
            </w:r>
          </w:p>
        </w:tc>
      </w:tr>
      <w:tr w:rsidR="00711895" w:rsidRPr="00711895" w:rsidTr="00353BDC">
        <w:trPr>
          <w:trHeight w:hRule="exact" w:val="105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Годовая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выработка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1729,4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2883,0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1817,1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725,5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2123,3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1658,1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323,5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210,6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416,9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754,6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142,0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</w:tr>
      <w:tr w:rsidR="00711895" w:rsidRPr="00711895" w:rsidTr="00353BDC">
        <w:trPr>
          <w:trHeight w:hRule="exact" w:val="105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Удельный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кг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.у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.т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./Гкал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</w:tr>
      <w:tr w:rsidR="00711895" w:rsidRPr="00711895" w:rsidTr="00353BDC">
        <w:trPr>
          <w:trHeight w:hRule="exact" w:val="146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Максимальный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часовой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отопительный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период,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кг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.у</w:t>
            </w:r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.т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./час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55,13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91,90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57,92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23,13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67,68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52,85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10,31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6,71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13,29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24,06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4,53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</w:tr>
      <w:tr w:rsidR="00711895" w:rsidRPr="00711895" w:rsidTr="00353BDC">
        <w:trPr>
          <w:trHeight w:hRule="exact" w:val="84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т.у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.т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/год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268,57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447,73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282,19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112,67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329,75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257,50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50,24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32,71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64,74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117,20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22,06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</w:tr>
      <w:tr w:rsidR="00711895" w:rsidRPr="00711895" w:rsidTr="00353BDC">
        <w:trPr>
          <w:trHeight w:hRule="exact"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натурального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тыс.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куб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232,73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387,98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244,53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97,64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285,75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223,14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43,54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28,34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56,10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101,56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19,11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6850" w:h="11910" w:orient="landscape"/>
          <w:pgMar w:top="1100" w:right="860" w:bottom="1500" w:left="1020" w:header="0" w:footer="1316" w:gutter="0"/>
          <w:cols w:space="720" w:equalWidth="0">
            <w:col w:w="149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6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9.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Инвестиции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новое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b/>
          <w:bCs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перевооружение.</w:t>
      </w:r>
    </w:p>
    <w:p w:rsidR="00711895" w:rsidRPr="00711895" w:rsidRDefault="00711895" w:rsidP="00711895">
      <w:pPr>
        <w:widowControl w:val="0"/>
        <w:numPr>
          <w:ilvl w:val="1"/>
          <w:numId w:val="9"/>
        </w:numPr>
        <w:tabs>
          <w:tab w:val="left" w:pos="1329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10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величине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необходимых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инвестиций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новое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Необходимость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проведения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техническому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перевооружению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окончанию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расчетного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срока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обусловлено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физическим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износом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03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Стоимость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капитальных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вложений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среднерыночной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стоимости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оборудования,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стоимости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проектных,</w:t>
      </w:r>
      <w:r w:rsidRPr="00711895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СМР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 ПНР.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Финансовые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централизованных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proofErr w:type="gram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17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(вариант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4).</w:t>
      </w:r>
    </w:p>
    <w:p w:rsidR="00711895" w:rsidRPr="00711895" w:rsidRDefault="00711895" w:rsidP="00711895">
      <w:pPr>
        <w:widowControl w:val="0"/>
        <w:tabs>
          <w:tab w:val="left" w:pos="1287"/>
          <w:tab w:val="left" w:pos="1779"/>
          <w:tab w:val="left" w:pos="2134"/>
          <w:tab w:val="left" w:pos="3759"/>
          <w:tab w:val="left" w:pos="5390"/>
          <w:tab w:val="left" w:pos="5879"/>
          <w:tab w:val="left" w:pos="7777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17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–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Финансовые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потребности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на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существующих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(вариант</w:t>
      </w:r>
      <w:r w:rsidRPr="00711895">
        <w:rPr>
          <w:rFonts w:ascii="Arial" w:eastAsia="Times New Roman" w:hAnsi="Arial" w:cs="Arial"/>
          <w:sz w:val="24"/>
          <w:szCs w:val="24"/>
        </w:rPr>
        <w:t xml:space="preserve"> 4).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9"/>
        <w:gridCol w:w="2274"/>
        <w:gridCol w:w="3686"/>
        <w:gridCol w:w="2545"/>
      </w:tblGrid>
      <w:tr w:rsidR="00711895" w:rsidRPr="00711895" w:rsidTr="00353BDC">
        <w:trPr>
          <w:trHeight w:hRule="exact" w:val="593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Описание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мероприятия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Ориентировочный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объем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инвестиций,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тыс.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руб</w:t>
            </w:r>
            <w:proofErr w:type="spellEnd"/>
          </w:p>
        </w:tc>
      </w:tr>
      <w:tr w:rsidR="00711895" w:rsidRPr="00711895" w:rsidTr="00353BDC">
        <w:trPr>
          <w:trHeight w:hRule="exact" w:val="569"/>
        </w:trPr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года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37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37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413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3780</w:t>
            </w:r>
          </w:p>
        </w:tc>
      </w:tr>
      <w:tr w:rsidR="00711895" w:rsidRPr="00711895" w:rsidTr="00353BDC">
        <w:trPr>
          <w:trHeight w:hRule="exact" w:val="44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4900</w:t>
            </w:r>
          </w:p>
        </w:tc>
      </w:tr>
      <w:tr w:rsidR="00711895" w:rsidRPr="00711895" w:rsidTr="00353BDC">
        <w:trPr>
          <w:trHeight w:hRule="exact" w:val="413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3780</w:t>
            </w:r>
          </w:p>
        </w:tc>
      </w:tr>
      <w:tr w:rsidR="00711895" w:rsidRPr="00711895" w:rsidTr="00353BDC">
        <w:trPr>
          <w:trHeight w:hRule="exact" w:val="41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2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1850</w:t>
            </w:r>
          </w:p>
        </w:tc>
      </w:tr>
      <w:tr w:rsidR="00711895" w:rsidRPr="00711895" w:rsidTr="00353BDC">
        <w:trPr>
          <w:trHeight w:hRule="exact" w:val="43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4350</w:t>
            </w:r>
          </w:p>
        </w:tc>
      </w:tr>
      <w:tr w:rsidR="00711895" w:rsidRPr="00711895" w:rsidTr="00353BDC">
        <w:trPr>
          <w:trHeight w:hRule="exact" w:val="43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№9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3780</w:t>
            </w:r>
          </w:p>
        </w:tc>
      </w:tr>
      <w:tr w:rsidR="00711895" w:rsidRPr="00711895" w:rsidTr="00353BDC">
        <w:trPr>
          <w:trHeight w:hRule="exact" w:val="43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№10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1400</w:t>
            </w:r>
          </w:p>
        </w:tc>
      </w:tr>
      <w:tr w:rsidR="00711895" w:rsidRPr="00711895" w:rsidTr="00353BDC">
        <w:trPr>
          <w:trHeight w:hRule="exact" w:val="43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1350</w:t>
            </w:r>
          </w:p>
        </w:tc>
      </w:tr>
      <w:tr w:rsidR="00711895" w:rsidRPr="00711895" w:rsidTr="00353BDC">
        <w:trPr>
          <w:trHeight w:hRule="exact" w:val="44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43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43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43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1950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footerReference w:type="default" r:id="rId34"/>
          <w:pgSz w:w="11910" w:h="16850"/>
          <w:pgMar w:top="1080" w:right="740" w:bottom="1500" w:left="1600" w:header="0" w:footer="1316" w:gutter="0"/>
          <w:pgNumType w:start="79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9" w:after="0" w:line="240" w:lineRule="auto"/>
        <w:ind w:right="103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 таблицы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17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8"/>
        <w:gridCol w:w="2415"/>
        <w:gridCol w:w="3684"/>
        <w:gridCol w:w="2547"/>
      </w:tblGrid>
      <w:tr w:rsidR="00711895" w:rsidRPr="00711895" w:rsidTr="00353BDC">
        <w:trPr>
          <w:trHeight w:hRule="exact" w:val="595"/>
        </w:trPr>
        <w:tc>
          <w:tcPr>
            <w:tcW w:w="4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Описание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мероприятия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Ориентировочный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объем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инвестиций,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тыс.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руб</w:t>
            </w:r>
            <w:proofErr w:type="spellEnd"/>
          </w:p>
        </w:tc>
      </w:tr>
      <w:tr w:rsidR="00711895" w:rsidRPr="00711895" w:rsidTr="00353BDC">
        <w:trPr>
          <w:trHeight w:hRule="exact" w:val="569"/>
        </w:trPr>
        <w:tc>
          <w:tcPr>
            <w:tcW w:w="4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года</w:t>
            </w:r>
          </w:p>
        </w:tc>
      </w:tr>
      <w:tr w:rsidR="00711895" w:rsidRPr="00711895" w:rsidTr="00353BDC">
        <w:trPr>
          <w:trHeight w:hRule="exact" w:val="437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№16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1950</w:t>
            </w:r>
          </w:p>
        </w:tc>
      </w:tr>
      <w:tr w:rsidR="00711895" w:rsidRPr="00711895" w:rsidTr="00353BDC">
        <w:trPr>
          <w:trHeight w:hRule="exact" w:val="43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№17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370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Всего: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40290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  <w:sectPr w:rsidR="00711895" w:rsidRPr="00711895">
          <w:pgSz w:w="11910" w:h="16850"/>
          <w:pgMar w:top="136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руб.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8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Для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новых</w:t>
      </w:r>
      <w:proofErr w:type="gramEnd"/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БМК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необходимы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40,29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млн.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tabs>
          <w:tab w:val="left" w:pos="1169"/>
          <w:tab w:val="left" w:pos="2528"/>
          <w:tab w:val="left" w:pos="3498"/>
          <w:tab w:val="left" w:pos="3999"/>
          <w:tab w:val="left" w:pos="5867"/>
          <w:tab w:val="left" w:pos="6792"/>
          <w:tab w:val="left" w:pos="863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Оценка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денежных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затрат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на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</w:p>
    <w:p w:rsidR="00711895" w:rsidRPr="00711895" w:rsidRDefault="00711895" w:rsidP="00711895">
      <w:pPr>
        <w:widowControl w:val="0"/>
        <w:tabs>
          <w:tab w:val="left" w:pos="1169"/>
          <w:tab w:val="left" w:pos="2528"/>
          <w:tab w:val="left" w:pos="3498"/>
          <w:tab w:val="left" w:pos="3999"/>
          <w:tab w:val="left" w:pos="5867"/>
          <w:tab w:val="left" w:pos="6792"/>
          <w:tab w:val="left" w:pos="863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type w:val="continuous"/>
          <w:pgSz w:w="11910" w:h="16850"/>
          <w:pgMar w:top="780" w:right="740" w:bottom="280" w:left="1600" w:header="720" w:footer="720" w:gutter="0"/>
          <w:cols w:num="2" w:space="720" w:equalWidth="0">
            <w:col w:w="560" w:space="148"/>
            <w:col w:w="8862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1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пенополиуретановой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подготовлена</w:t>
      </w:r>
      <w:proofErr w:type="gramEnd"/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использованием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Программного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Estimate</w:t>
      </w:r>
      <w:proofErr w:type="spellEnd"/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ТСНБ-ТЕР-2001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редакции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2014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приложение </w:t>
      </w:r>
      <w:r w:rsidRPr="00711895">
        <w:rPr>
          <w:rFonts w:ascii="Arial" w:eastAsia="Times New Roman" w:hAnsi="Arial" w:cs="Arial"/>
          <w:sz w:val="24"/>
          <w:szCs w:val="24"/>
        </w:rPr>
        <w:t>2.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имеются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сети</w:t>
      </w:r>
      <w:proofErr w:type="gramEnd"/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подлежащие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реконструкции.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Изношенные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подлежат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замене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новые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пенополиуретановой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59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Сводные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приведены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таблице </w:t>
      </w:r>
      <w:r w:rsidRPr="00711895">
        <w:rPr>
          <w:rFonts w:ascii="Arial" w:eastAsia="Times New Roman" w:hAnsi="Arial" w:cs="Arial"/>
          <w:sz w:val="24"/>
          <w:szCs w:val="24"/>
        </w:rPr>
        <w:t>61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(вариант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4).</w:t>
      </w:r>
    </w:p>
    <w:p w:rsidR="00711895" w:rsidRPr="00711895" w:rsidRDefault="00711895" w:rsidP="00711895">
      <w:pPr>
        <w:widowControl w:val="0"/>
        <w:numPr>
          <w:ilvl w:val="1"/>
          <w:numId w:val="9"/>
        </w:numPr>
        <w:tabs>
          <w:tab w:val="left" w:pos="1480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7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величине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необходимых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инвестиций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насосных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станций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пунктов.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1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Сводные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данные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приведены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18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(вариант</w:t>
      </w:r>
      <w:r w:rsidRPr="00711895">
        <w:rPr>
          <w:rFonts w:ascii="Arial" w:eastAsia="Times New Roman" w:hAnsi="Arial" w:cs="Arial"/>
          <w:sz w:val="24"/>
          <w:szCs w:val="24"/>
        </w:rPr>
        <w:t xml:space="preserve"> 4).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1" w:lineRule="auto"/>
        <w:ind w:right="105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type w:val="continuous"/>
          <w:pgSz w:w="11910" w:h="16850"/>
          <w:pgMar w:top="780" w:right="740" w:bottom="280" w:left="1600" w:header="720" w:footer="720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42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18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Финансовые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 строительство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(вариант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4).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5"/>
        <w:gridCol w:w="1135"/>
        <w:gridCol w:w="5527"/>
        <w:gridCol w:w="1742"/>
        <w:gridCol w:w="1096"/>
      </w:tblGrid>
      <w:tr w:rsidR="00711895" w:rsidRPr="00711895" w:rsidTr="00353BDC">
        <w:trPr>
          <w:trHeight w:hRule="exact" w:val="93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Котельна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proofErr w:type="gramEnd"/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Вид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работ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Протяженность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участка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(в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19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.),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w w:val="95"/>
                <w:sz w:val="20"/>
                <w:szCs w:val="20"/>
              </w:rPr>
              <w:t>Стоимос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ть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тыс.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№1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№2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№3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108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478,15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133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778,95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№6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108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478,15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89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440,0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№8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133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155,79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89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475,24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108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504,91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№9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133–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778,95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№10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№11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57–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315,572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№12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№13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№14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№15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89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440,0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№16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57–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315,572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№17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7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8182,564</w:t>
            </w:r>
          </w:p>
        </w:tc>
      </w:tr>
      <w:tr w:rsidR="00711895" w:rsidRPr="00711895" w:rsidTr="00353BDC">
        <w:trPr>
          <w:trHeight w:hRule="exact" w:val="242"/>
        </w:trPr>
        <w:tc>
          <w:tcPr>
            <w:tcW w:w="7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ВСЕГО: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4" w:after="0" w:line="360" w:lineRule="auto"/>
        <w:ind w:right="427"/>
        <w:jc w:val="both"/>
        <w:rPr>
          <w:rFonts w:ascii="Arial" w:eastAsia="Times New Roman" w:hAnsi="Arial" w:cs="Arial"/>
          <w:sz w:val="20"/>
          <w:szCs w:val="20"/>
        </w:rPr>
      </w:pPr>
      <w:r w:rsidRPr="00711895">
        <w:rPr>
          <w:rFonts w:ascii="Arial" w:eastAsia="Times New Roman" w:hAnsi="Arial" w:cs="Arial"/>
          <w:spacing w:val="-1"/>
          <w:sz w:val="20"/>
          <w:szCs w:val="20"/>
        </w:rPr>
        <w:t>Примечание:</w:t>
      </w:r>
      <w:r w:rsidRPr="00711895">
        <w:rPr>
          <w:rFonts w:ascii="Arial" w:eastAsia="Times New Roman" w:hAnsi="Arial" w:cs="Arial"/>
          <w:spacing w:val="18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стоимость</w:t>
      </w:r>
      <w:r w:rsidRPr="00711895">
        <w:rPr>
          <w:rFonts w:ascii="Arial" w:eastAsia="Times New Roman" w:hAnsi="Arial" w:cs="Arial"/>
          <w:spacing w:val="16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указана</w:t>
      </w:r>
      <w:r w:rsidRPr="00711895">
        <w:rPr>
          <w:rFonts w:ascii="Arial" w:eastAsia="Times New Roman" w:hAnsi="Arial" w:cs="Arial"/>
          <w:spacing w:val="17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по</w:t>
      </w:r>
      <w:r w:rsidRPr="00711895">
        <w:rPr>
          <w:rFonts w:ascii="Arial" w:eastAsia="Times New Roman" w:hAnsi="Arial" w:cs="Arial"/>
          <w:spacing w:val="18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среднерыночным</w:t>
      </w:r>
      <w:r w:rsidRPr="00711895">
        <w:rPr>
          <w:rFonts w:ascii="Arial" w:eastAsia="Times New Roman" w:hAnsi="Arial" w:cs="Arial"/>
          <w:spacing w:val="17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ценам</w:t>
      </w:r>
      <w:r w:rsidRPr="00711895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объектов</w:t>
      </w:r>
      <w:r w:rsidRPr="00711895">
        <w:rPr>
          <w:rFonts w:ascii="Arial" w:eastAsia="Times New Roman" w:hAnsi="Arial" w:cs="Arial"/>
          <w:spacing w:val="18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аналогов.</w:t>
      </w:r>
      <w:r w:rsidRPr="00711895">
        <w:rPr>
          <w:rFonts w:ascii="Arial" w:eastAsia="Times New Roman" w:hAnsi="Arial" w:cs="Arial"/>
          <w:spacing w:val="16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Конечная</w:t>
      </w:r>
      <w:r w:rsidRPr="00711895">
        <w:rPr>
          <w:rFonts w:ascii="Arial" w:eastAsia="Times New Roman" w:hAnsi="Arial" w:cs="Arial"/>
          <w:spacing w:val="50"/>
          <w:w w:val="99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стоимость</w:t>
      </w:r>
      <w:r w:rsidRPr="00711895">
        <w:rPr>
          <w:rFonts w:ascii="Arial" w:eastAsia="Times New Roman" w:hAnsi="Arial" w:cs="Arial"/>
          <w:spacing w:val="23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работ</w:t>
      </w:r>
      <w:r w:rsidRPr="00711895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устанавливается</w:t>
      </w:r>
      <w:r w:rsidRPr="00711895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после</w:t>
      </w:r>
      <w:r w:rsidRPr="00711895">
        <w:rPr>
          <w:rFonts w:ascii="Arial" w:eastAsia="Times New Roman" w:hAnsi="Arial" w:cs="Arial"/>
          <w:spacing w:val="25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обследования</w:t>
      </w:r>
      <w:r w:rsidRPr="00711895">
        <w:rPr>
          <w:rFonts w:ascii="Arial" w:eastAsia="Times New Roman" w:hAnsi="Arial" w:cs="Arial"/>
          <w:spacing w:val="27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теплофикационного</w:t>
      </w:r>
      <w:r w:rsidRPr="00711895">
        <w:rPr>
          <w:rFonts w:ascii="Arial" w:eastAsia="Times New Roman" w:hAnsi="Arial" w:cs="Arial"/>
          <w:spacing w:val="25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оборудования,</w:t>
      </w:r>
      <w:r w:rsidRPr="00711895">
        <w:rPr>
          <w:rFonts w:ascii="Arial" w:eastAsia="Times New Roman" w:hAnsi="Arial" w:cs="Arial"/>
          <w:spacing w:val="26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и</w:t>
      </w:r>
      <w:r w:rsidRPr="00711895">
        <w:rPr>
          <w:rFonts w:ascii="Arial" w:eastAsia="Times New Roman" w:hAnsi="Arial" w:cs="Arial"/>
          <w:spacing w:val="30"/>
          <w:w w:val="99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составления</w:t>
      </w:r>
      <w:r w:rsidRPr="00711895">
        <w:rPr>
          <w:rFonts w:ascii="Arial" w:eastAsia="Times New Roman" w:hAnsi="Arial" w:cs="Arial"/>
          <w:spacing w:val="-22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проектно-сметной</w:t>
      </w:r>
      <w:r w:rsidRPr="00711895">
        <w:rPr>
          <w:rFonts w:ascii="Arial" w:eastAsia="Times New Roman" w:hAnsi="Arial" w:cs="Arial"/>
          <w:spacing w:val="-21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pacing w:val="-1"/>
          <w:sz w:val="20"/>
          <w:szCs w:val="20"/>
        </w:rPr>
        <w:t>документации.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359" w:lineRule="auto"/>
        <w:ind w:right="42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прокладки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строящихся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необходимы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капитальные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вложения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8,183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млн.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руб.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359" w:lineRule="auto"/>
        <w:ind w:right="423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420" w:bottom="1500" w:left="1280" w:header="0" w:footer="1316" w:gutter="0"/>
          <w:cols w:space="720" w:equalWidth="0">
            <w:col w:w="1021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9"/>
        </w:numPr>
        <w:tabs>
          <w:tab w:val="left" w:pos="609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Решения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величине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инвестиций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реконструкцию,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модернизацию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изменениями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температурного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графика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гидравлического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режима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Инвестиции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изменениями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температурного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графика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гидравлического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требуются.</w:t>
      </w:r>
    </w:p>
    <w:p w:rsidR="00711895" w:rsidRPr="00711895" w:rsidRDefault="00711895" w:rsidP="00711895">
      <w:pPr>
        <w:widowControl w:val="0"/>
        <w:numPr>
          <w:ilvl w:val="1"/>
          <w:numId w:val="9"/>
        </w:numPr>
        <w:tabs>
          <w:tab w:val="left" w:pos="532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7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величине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инвестиций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перевода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открытой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(горячего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водоснабжения)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закрытую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систему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b/>
          <w:bCs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b/>
          <w:bCs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b/>
          <w:bCs/>
          <w:sz w:val="11"/>
          <w:szCs w:val="11"/>
        </w:rPr>
        <w:sectPr w:rsidR="00711895" w:rsidRPr="00711895">
          <w:pgSz w:w="11910" w:h="16850"/>
          <w:pgMar w:top="1080" w:right="740" w:bottom="1500" w:left="1600" w:header="0" w:footer="131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b/>
          <w:bCs/>
          <w:sz w:val="33"/>
          <w:szCs w:val="33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схеме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711895">
        <w:rPr>
          <w:rFonts w:ascii="Arial" w:eastAsia="Times New Roman" w:hAnsi="Arial" w:cs="Arial"/>
          <w:sz w:val="24"/>
          <w:szCs w:val="24"/>
        </w:rPr>
        <w:lastRenderedPageBreak/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 xml:space="preserve"> .</w:t>
      </w:r>
      <w:proofErr w:type="gram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горячее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закрытой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type w:val="continuous"/>
          <w:pgSz w:w="11910" w:h="16850"/>
          <w:pgMar w:top="780" w:right="740" w:bottom="280" w:left="1600" w:header="720" w:footer="720" w:gutter="0"/>
          <w:cols w:num="2" w:space="720" w:equalWidth="0">
            <w:col w:w="775" w:space="40"/>
            <w:col w:w="8755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77" w:lineRule="auto"/>
        <w:ind w:right="11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10.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Решение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об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определении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97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статьей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(пункт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2)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27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июля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2010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"О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теплоснабжении"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Правительство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сформировало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новые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Правила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теплоснабжения.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правилах,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утвержденных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Постановлением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РФ,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предписаны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права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обязанности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теплосетевых</w:t>
      </w:r>
      <w:proofErr w:type="spellEnd"/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организаций,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владельцев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сфере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  <w:proofErr w:type="gramEnd"/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повышения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proofErr w:type="gramEnd"/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энергией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них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предписана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необходимость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единых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(ЕТО).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предусматривается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включить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обоснование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предлагаемой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качестве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требованиям,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установленным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Постановлениями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22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февраля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2012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154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 8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августа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2012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№808.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10.1.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Основные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положения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обоснованию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ЕТО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Основные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положения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ЕТО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Правилами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заключаются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следующем.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определены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постановлением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№808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08.08.2012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"Об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внесении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некоторые </w:t>
      </w:r>
      <w:r w:rsidRPr="00711895">
        <w:rPr>
          <w:rFonts w:ascii="Arial" w:eastAsia="Times New Roman" w:hAnsi="Arial" w:cs="Arial"/>
          <w:sz w:val="24"/>
          <w:szCs w:val="24"/>
        </w:rPr>
        <w:t>акты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Российской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59" w:lineRule="auto"/>
        <w:ind w:right="104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теплосетевой</w:t>
      </w:r>
      <w:proofErr w:type="spellEnd"/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решением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местного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самоуправления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(далее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уполномоченные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органы)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утверждении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поселения,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округа.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должны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быть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определены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границы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(организаций).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Границы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(зон)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(организаций)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определяются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1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округа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существуют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несколько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уполномоченные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органы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вправе: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02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2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единую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теплоснабжающую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организацию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(организации)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каждой  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из  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границах 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02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2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городского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округа;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331"/>
        </w:tabs>
        <w:kinsoku w:val="0"/>
        <w:overflowPunct w:val="0"/>
        <w:autoSpaceDE w:val="0"/>
        <w:autoSpaceDN w:val="0"/>
        <w:adjustRightInd w:val="0"/>
        <w:spacing w:before="140" w:after="0" w:line="360" w:lineRule="auto"/>
        <w:ind w:right="111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несколько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единую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теплоснабжающую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организацию.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присвоения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округа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лица,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владеющие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подают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уполномоченный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течение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даты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опубликования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(размещения)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установленном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порядке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заявку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присвоение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указанием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ее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деятельности.</w:t>
      </w:r>
      <w:proofErr w:type="gram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заявке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прилагается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бухгалтерская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отчетность,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составленная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последнюю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отчетную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дату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перед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подачей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заявки,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с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отметкой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налогового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ее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Уполномоченные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обязаны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течение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дней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даты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окончания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срока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подачи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заявок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разместить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сведения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принятых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заявках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сайте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округа,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сайте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субъекта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информационно-телекоммуникационной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"Интернет".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местного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самоуправления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имеют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возможности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размещать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соответствующую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информацию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своих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официальных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сайтах,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необходимая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информация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может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размещаться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официальном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сайте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субъекта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которого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соответствующее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муниципальное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образование.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входящие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муниципальный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район,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могут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размещать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необходимую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информацию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официальном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сайте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этого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1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отношении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одной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подана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заявка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лица,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владеющего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указанному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лицу.</w:t>
      </w:r>
      <w:proofErr w:type="gramEnd"/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отношении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подано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несколько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заявок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владеющих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уполномоченный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1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5"/>
          <w:pgSz w:w="11910" w:h="16850"/>
          <w:pgMar w:top="1080" w:right="740" w:bottom="1500" w:left="1600" w:header="0" w:footer="1316" w:gutter="0"/>
          <w:pgNumType w:start="84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11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присваивает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статус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соответствии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нижеперечисленными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критериями.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Критериями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определения </w:t>
      </w:r>
      <w:r w:rsidRPr="00711895">
        <w:rPr>
          <w:rFonts w:ascii="Arial" w:eastAsia="Times New Roman" w:hAnsi="Arial" w:cs="Arial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являются: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151"/>
        </w:tabs>
        <w:kinsoku w:val="0"/>
        <w:overflowPunct w:val="0"/>
        <w:autoSpaceDE w:val="0"/>
        <w:autoSpaceDN w:val="0"/>
        <w:adjustRightInd w:val="0"/>
        <w:spacing w:before="140" w:after="0" w:line="360" w:lineRule="auto"/>
        <w:ind w:right="107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владение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рабочей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мощностью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емкостью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10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left="1009" w:hanging="19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капитала;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67"/>
        </w:tabs>
        <w:kinsoku w:val="0"/>
        <w:overflowPunct w:val="0"/>
        <w:autoSpaceDE w:val="0"/>
        <w:autoSpaceDN w:val="0"/>
        <w:adjustRightInd w:val="0"/>
        <w:spacing w:before="148" w:after="0" w:line="360" w:lineRule="auto"/>
        <w:ind w:right="108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способность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лучшей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мере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обеспечить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надежность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 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определения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указанных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критериев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уполномоченный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орган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разработке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вправе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запрашивать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теплосетевых</w:t>
      </w:r>
      <w:proofErr w:type="spellEnd"/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сведения.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заявка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присвоение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подана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которая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владеет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рабочей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мощностью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емкостью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данной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Показатели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рабочей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емкости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определяются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(проекта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схемы)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поселения,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округа.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заявки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присвоение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от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которая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владеет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рабочей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мощностью,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владеет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емкостью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той</w:t>
      </w:r>
      <w:proofErr w:type="gramEnd"/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указанных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которая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имеет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наибольший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капитала.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размеры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капиталов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этих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различаются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более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процентов,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способной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лучшей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мере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обеспечить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надежность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капитала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6"/>
          <w:pgSz w:w="11910" w:h="16850"/>
          <w:pgMar w:top="1080" w:right="740" w:bottom="1500" w:left="1600" w:header="0" w:footer="1316" w:gutter="0"/>
          <w:pgNumType w:start="85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1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определяется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бухгалтерской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отчетности,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составленной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последнюю</w:t>
      </w:r>
      <w:r w:rsidRPr="00711895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отчетную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дату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перед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подачей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заявки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присвоение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отметкой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налогового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ее</w:t>
      </w:r>
      <w:proofErr w:type="gramEnd"/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Способность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лучшей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мере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обеспечить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надежность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определяется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наличием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возможностей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квалифицированного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персонала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наладке,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мониторингу,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диспетчеризации,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переключениям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оперативному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управлению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гидравлическими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температурными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режимами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обосновывается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организациями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подано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заявки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присвоение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владеющей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рабочей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мощностью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сетями с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емкостью.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Единая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теплоснабжающая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осуществлении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своей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обязана: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242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заключать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исполнять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договоры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любыми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обратившимися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теплопотребляющие</w:t>
      </w:r>
      <w:proofErr w:type="spell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установки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находятся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соблюдения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указанными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выданных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им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законодательством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градостроительной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подключения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к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сетям;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17"/>
        </w:tabs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06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заключать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исполнять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договоры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отношении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распределенной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58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заключать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исполнять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договоры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оказания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услуг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передаче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объеме,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необходимом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потерь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при их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передаче.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11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может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утратить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случаях: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систематическое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(3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более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течение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12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месяцев)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неисполнение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ненадлежащее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исполнение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обязательств,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условиями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договоров</w:t>
      </w:r>
      <w:r w:rsidRPr="00711895">
        <w:rPr>
          <w:rFonts w:ascii="Arial" w:eastAsia="Times New Roman" w:hAnsi="Arial" w:cs="Arial"/>
          <w:spacing w:val="1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  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Факт    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неисполнения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   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или    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ненадлежащего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   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исполнения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7"/>
          <w:pgSz w:w="11910" w:h="16850"/>
          <w:pgMar w:top="1080" w:right="740" w:bottom="1500" w:left="1600" w:header="0" w:footer="1316" w:gutter="0"/>
          <w:pgNumType w:start="86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обязательств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должен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быть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подтвержден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вступившими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законную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силу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решениями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антимонопольного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органа,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его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территориальных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органов,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судов;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0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Границы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могут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быть</w:t>
      </w:r>
      <w:r w:rsidRPr="00711895">
        <w:rPr>
          <w:rFonts w:ascii="Arial" w:eastAsia="Times New Roman" w:hAnsi="Arial" w:cs="Arial"/>
          <w:sz w:val="24"/>
          <w:szCs w:val="24"/>
        </w:rPr>
        <w:t xml:space="preserve"> изменены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случаях: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132"/>
        </w:tabs>
        <w:kinsoku w:val="0"/>
        <w:overflowPunct w:val="0"/>
        <w:autoSpaceDE w:val="0"/>
        <w:autoSpaceDN w:val="0"/>
        <w:adjustRightInd w:val="0"/>
        <w:spacing w:before="7" w:after="0" w:line="359" w:lineRule="auto"/>
        <w:ind w:right="103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теплопотребляющих</w:t>
      </w:r>
      <w:proofErr w:type="spellEnd"/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установок,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отключение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10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1009" w:hanging="19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технологическое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объединение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разделение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4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Сведения </w:t>
      </w:r>
      <w:r w:rsidRPr="00711895">
        <w:rPr>
          <w:rFonts w:ascii="Arial" w:eastAsia="Times New Roman" w:hAnsi="Arial" w:cs="Arial"/>
          <w:sz w:val="24"/>
          <w:szCs w:val="24"/>
        </w:rPr>
        <w:t>об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изменении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границ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зон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единой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сведения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присвоении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другой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подлежат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внесению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схему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ее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актуализации.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договоре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предусматривается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имеющего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задолженности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договору,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отказаться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заключить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(иным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владельцем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энергии)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весь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часть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заключении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возместить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0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убытки,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связанные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переходом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теплоснабжению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непосредственно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размере,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рассчитанном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согласованном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органом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исполнительной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власти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субъекта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государственного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регулирования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тарифов.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убытков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определяется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разницы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валовой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выручкой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рассчитанной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даты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расторжения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окончания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текущего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тарифов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снижения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затрат,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связанных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обслуживанием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такого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выручкой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продажи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течение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указанного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без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учета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такого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установленным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тарифам,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</w:t>
      </w:r>
      <w:proofErr w:type="gramEnd"/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выше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суммы,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8"/>
          <w:pgSz w:w="11910" w:h="16850"/>
          <w:pgMar w:top="1080" w:right="740" w:bottom="1500" w:left="1600" w:header="0" w:footer="1316" w:gutter="0"/>
          <w:pgNumType w:start="87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>компенсации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экономически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обоснованных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расходов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нужд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иных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категорий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потребителей,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которые 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учтены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тарифах,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этих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категорий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Отказ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заключение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допускается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следующих случаях: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48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9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теплопотребляющих</w:t>
      </w:r>
      <w:proofErr w:type="spellEnd"/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установок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коллекторам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иному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владельцу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заключается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58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1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потребитель,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иному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58"/>
        </w:tabs>
        <w:kinsoku w:val="0"/>
        <w:overflowPunct w:val="0"/>
        <w:autoSpaceDE w:val="0"/>
        <w:autoSpaceDN w:val="0"/>
        <w:adjustRightInd w:val="0"/>
        <w:spacing w:before="4" w:after="0" w:line="360" w:lineRule="auto"/>
        <w:ind w:right="103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потребитель,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владельцам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раздельного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обязательств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разным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лицам.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Отказ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заключение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допускается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случаях: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48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теплопотребляющих</w:t>
      </w:r>
      <w:proofErr w:type="spellEnd"/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установок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коллекторам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иному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владельцу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тепловой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заключается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58"/>
        </w:tabs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04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потребитель,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иному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58"/>
        </w:tabs>
        <w:kinsoku w:val="0"/>
        <w:overflowPunct w:val="0"/>
        <w:autoSpaceDE w:val="0"/>
        <w:autoSpaceDN w:val="0"/>
        <w:adjustRightInd w:val="0"/>
        <w:spacing w:before="3" w:after="0" w:line="359" w:lineRule="auto"/>
        <w:ind w:right="105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потребитель,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владельцам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раздельного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учета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обязательств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разным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лицам.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Заключение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должно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приводить  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  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снижению  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других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9"/>
          <w:pgSz w:w="11910" w:h="16850"/>
          <w:pgMar w:top="1080" w:right="740" w:bottom="1500" w:left="1600" w:header="0" w:footer="1316" w:gutter="0"/>
          <w:pgNumType w:start="88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потребителей.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оценке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происходит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снижение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потребителей,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факт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доводится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письменной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форме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вправе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отказаться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от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 договора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теплоснабжения с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Потери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сетях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компенсируются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теплосетевыми</w:t>
      </w:r>
      <w:proofErr w:type="spellEnd"/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организациями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(покупателями)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путем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производства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путем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приобретения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0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регулируемым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ценам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(тарифам).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единая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теплоснабжающая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владеет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она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закупает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энергию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(мощность)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теплоноситель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компенсации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потерь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владельцев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договоров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поставки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(мощности) 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Таким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образом,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доминирующим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критерием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определения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владение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емкости.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Таким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образом,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критериев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определения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правил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утверждаемых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Правительством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Федерации,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предлагается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сельского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ООО</w:t>
      </w:r>
      <w:proofErr w:type="gram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СамРЭК-Эксплуатация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»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8"/>
        </w:numPr>
        <w:tabs>
          <w:tab w:val="left" w:pos="757"/>
        </w:tabs>
        <w:kinsoku w:val="0"/>
        <w:overflowPunct w:val="0"/>
        <w:autoSpaceDE w:val="0"/>
        <w:autoSpaceDN w:val="0"/>
        <w:adjustRightInd w:val="0"/>
        <w:spacing w:before="52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Реестр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зон</w:t>
      </w:r>
      <w:r w:rsidRPr="00711895">
        <w:rPr>
          <w:rFonts w:ascii="Arial" w:eastAsia="Times New Roman" w:hAnsi="Arial" w:cs="Arial"/>
          <w:b/>
          <w:bCs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Реестр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содержащий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перечень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z w:val="24"/>
          <w:szCs w:val="24"/>
        </w:rPr>
        <w:t xml:space="preserve"> 19.</w:t>
      </w:r>
    </w:p>
    <w:p w:rsidR="00711895" w:rsidRPr="00711895" w:rsidRDefault="00711895" w:rsidP="00711895">
      <w:pPr>
        <w:widowControl w:val="0"/>
        <w:tabs>
          <w:tab w:val="left" w:pos="1364"/>
          <w:tab w:val="left" w:pos="1949"/>
          <w:tab w:val="left" w:pos="2346"/>
          <w:tab w:val="left" w:pos="3452"/>
          <w:tab w:val="left" w:pos="4551"/>
          <w:tab w:val="left" w:pos="6796"/>
          <w:tab w:val="left" w:pos="8532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Талица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19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-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Реестр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  <w:t>систем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содержащий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перечень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37"/>
        <w:gridCol w:w="1985"/>
        <w:gridCol w:w="1417"/>
        <w:gridCol w:w="2126"/>
      </w:tblGrid>
      <w:tr w:rsidR="00711895" w:rsidRPr="00711895" w:rsidTr="00353BDC">
        <w:trPr>
          <w:trHeight w:hRule="exact" w:val="47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Системы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Юридический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почтовый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адрес</w:t>
            </w:r>
          </w:p>
        </w:tc>
      </w:tr>
      <w:tr w:rsidR="00711895" w:rsidRPr="00711895" w:rsidTr="00353BDC">
        <w:trPr>
          <w:trHeight w:hRule="exact" w:val="766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Times New Roman" w:hAnsi="Arial" w:cs="Arial"/>
                <w:sz w:val="25"/>
                <w:szCs w:val="2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ООО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СамРЭК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Эксплуатация»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6315648332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25"/>
                <w:szCs w:val="2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443072,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Самарская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область,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город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Самара,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территория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Опытная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станция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садоводству,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здание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офис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47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468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425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30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</w:rPr>
      </w:pPr>
    </w:p>
    <w:p w:rsidR="00711895" w:rsidRPr="00711895" w:rsidRDefault="006D69B8" w:rsidP="00711895">
      <w:pPr>
        <w:widowControl w:val="0"/>
        <w:numPr>
          <w:ilvl w:val="1"/>
          <w:numId w:val="8"/>
        </w:numPr>
        <w:tabs>
          <w:tab w:val="left" w:pos="1532"/>
        </w:tabs>
        <w:kinsoku w:val="0"/>
        <w:overflowPunct w:val="0"/>
        <w:autoSpaceDE w:val="0"/>
        <w:autoSpaceDN w:val="0"/>
        <w:adjustRightInd w:val="0"/>
        <w:spacing w:before="69" w:after="0" w:line="360" w:lineRule="auto"/>
        <w:ind w:right="113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6D69B8">
        <w:rPr>
          <w:rFonts w:ascii="Arial" w:eastAsia="Times New Roman" w:hAnsi="Arial" w:cs="Arial"/>
          <w:b/>
          <w:bCs/>
          <w:noProof/>
          <w:sz w:val="24"/>
          <w:szCs w:val="24"/>
        </w:rPr>
        <w:pict>
          <v:shape id="Полилиния 36" o:spid="_x0000_s1051" style="position:absolute;left:0;text-align:left;margin-left:383.2pt;margin-top:-91.35pt;width:55.6pt;height:11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2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" o:allowincell="f" path="m,230r1111,l1111,,,,,230xe" fillcolor="#eaebec" stroked="f">
            <v:path arrowok="t" o:connecttype="custom" o:connectlocs="0,146050;705485,146050;705485,0;0,0;0,146050" o:connectangles="0,0,0,0,0"/>
            <w10:wrap anchorx="page"/>
          </v:shape>
        </w:pic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Основания,</w:t>
      </w:r>
      <w:r w:rsidR="00711895"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="00711895"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>том</w:t>
      </w:r>
      <w:r w:rsidR="00711895"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>числе</w:t>
      </w:r>
      <w:r w:rsidR="00711895"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критерии,</w:t>
      </w:r>
      <w:r w:rsidR="00711895"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="00711895"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соответствии</w:t>
      </w:r>
      <w:r w:rsidR="00711895"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="00711895"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которыми</w:t>
      </w:r>
      <w:r w:rsidR="00711895"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теплоснабжающая</w:t>
      </w:r>
      <w:r w:rsidR="00711895"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организация</w:t>
      </w:r>
      <w:r w:rsidR="00711895"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определена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="00711895"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</w:t>
      </w:r>
      <w:r w:rsidR="00711895" w:rsidRPr="00711895">
        <w:rPr>
          <w:rFonts w:ascii="Arial" w:eastAsia="Times New Roman" w:hAnsi="Arial" w:cs="Arial"/>
          <w:b/>
          <w:bCs/>
          <w:spacing w:val="7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статьей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(пункт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2)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 27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июля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2010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"О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теплоснабжении"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Правительство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сформировало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Правила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утвержденные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Постановлением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августа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2012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808,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предписывающие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выбор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единых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организаций.</w:t>
      </w:r>
    </w:p>
    <w:p w:rsidR="00711895" w:rsidRPr="00711895" w:rsidRDefault="00711895" w:rsidP="00711895">
      <w:pPr>
        <w:widowControl w:val="0"/>
        <w:numPr>
          <w:ilvl w:val="1"/>
          <w:numId w:val="8"/>
        </w:numPr>
        <w:tabs>
          <w:tab w:val="left" w:pos="1607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0" w:firstLine="720"/>
        <w:jc w:val="right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Информация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о 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поданных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теплоснабжающими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организациями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заявках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на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приостановление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Информация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поданных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заявках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приостановление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отсутствует.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1"/>
          <w:numId w:val="8"/>
        </w:numPr>
        <w:tabs>
          <w:tab w:val="left" w:pos="1619"/>
        </w:tabs>
        <w:kinsoku w:val="0"/>
        <w:overflowPunct w:val="0"/>
        <w:autoSpaceDE w:val="0"/>
        <w:autoSpaceDN w:val="0"/>
        <w:adjustRightInd w:val="0"/>
        <w:spacing w:before="143" w:after="0" w:line="360" w:lineRule="auto"/>
        <w:ind w:right="109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Реестр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единых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организаций,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содержащий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перечень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входящих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состав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 организации.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Реестр</w:t>
      </w:r>
      <w:r w:rsidRPr="00711895">
        <w:rPr>
          <w:rFonts w:ascii="Arial" w:eastAsia="Times New Roman" w:hAnsi="Arial" w:cs="Arial"/>
          <w:sz w:val="24"/>
          <w:szCs w:val="24"/>
        </w:rPr>
        <w:t xml:space="preserve"> единых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содержащий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перечень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систем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представлен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500" w:left="1480" w:header="0" w:footer="1316" w:gutter="0"/>
          <w:cols w:space="720" w:equalWidth="0">
            <w:col w:w="9690"/>
          </w:cols>
          <w:noEndnote/>
        </w:sectPr>
      </w:pPr>
    </w:p>
    <w:p w:rsidR="00711895" w:rsidRPr="00711895" w:rsidRDefault="006D69B8" w:rsidP="00711895">
      <w:pPr>
        <w:widowControl w:val="0"/>
        <w:tabs>
          <w:tab w:val="left" w:pos="1153"/>
          <w:tab w:val="left" w:pos="1645"/>
          <w:tab w:val="left" w:pos="1949"/>
          <w:tab w:val="left" w:pos="2964"/>
          <w:tab w:val="left" w:pos="4022"/>
          <w:tab w:val="left" w:pos="6341"/>
          <w:tab w:val="left" w:pos="8035"/>
        </w:tabs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6D69B8">
        <w:rPr>
          <w:rFonts w:ascii="Arial" w:eastAsia="Times New Roman" w:hAnsi="Arial" w:cs="Arial"/>
          <w:noProof/>
          <w:sz w:val="24"/>
          <w:szCs w:val="24"/>
        </w:rPr>
        <w:lastRenderedPageBreak/>
        <w:pict>
          <v:shape id="Полилиния 35" o:spid="_x0000_s1050" style="position:absolute;margin-left:384.75pt;margin-top:114.05pt;width:144.65pt;height:11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" o:allowincell="f" path="m,230r2892,l2892,,,,,230xe" fillcolor="#f3f3f3" stroked="f">
            <v:path arrowok="t" o:connecttype="custom" o:connectlocs="0,146050;1836420,146050;1836420,0;0,0;0,146050" o:connectangles="0,0,0,0,0"/>
            <w10:wrap anchorx="page"/>
          </v:shape>
        </w:pic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Талица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="00711895" w:rsidRPr="00711895">
        <w:rPr>
          <w:rFonts w:ascii="Arial" w:eastAsia="Times New Roman" w:hAnsi="Arial" w:cs="Arial"/>
          <w:sz w:val="24"/>
          <w:szCs w:val="24"/>
        </w:rPr>
        <w:t>20</w:t>
      </w:r>
      <w:r w:rsidR="00711895" w:rsidRPr="00711895">
        <w:rPr>
          <w:rFonts w:ascii="Arial" w:eastAsia="Times New Roman" w:hAnsi="Arial" w:cs="Arial"/>
          <w:sz w:val="24"/>
          <w:szCs w:val="24"/>
        </w:rPr>
        <w:tab/>
      </w:r>
      <w:r w:rsidR="00711895" w:rsidRPr="00711895">
        <w:rPr>
          <w:rFonts w:ascii="Arial" w:eastAsia="Times New Roman" w:hAnsi="Arial" w:cs="Arial"/>
          <w:w w:val="95"/>
          <w:sz w:val="24"/>
          <w:szCs w:val="24"/>
        </w:rPr>
        <w:t>-</w:t>
      </w:r>
      <w:r w:rsidR="00711895"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="00711895"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Реестр</w:t>
      </w:r>
      <w:r w:rsidR="00711895"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единых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ab/>
        <w:t>теплоснабжающих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ab/>
        <w:t>организаций,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ab/>
        <w:t>содержащий</w:t>
      </w:r>
      <w:r w:rsidR="00711895"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перечень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="00711895"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84"/>
        <w:gridCol w:w="413"/>
        <w:gridCol w:w="1111"/>
        <w:gridCol w:w="416"/>
        <w:gridCol w:w="3401"/>
      </w:tblGrid>
      <w:tr w:rsidR="00711895" w:rsidRPr="00711895" w:rsidTr="00353BDC">
        <w:trPr>
          <w:trHeight w:hRule="exact" w:val="470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ИНН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Юридический</w:t>
            </w:r>
            <w:r w:rsidRPr="00711895">
              <w:rPr>
                <w:rFonts w:ascii="Arial" w:eastAsia="Times New Roman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почтовый</w:t>
            </w:r>
            <w:r w:rsidRPr="00711895">
              <w:rPr>
                <w:rFonts w:ascii="Arial" w:eastAsia="Times New Roman" w:hAnsi="Arial" w:cs="Arial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адрес</w:t>
            </w:r>
          </w:p>
        </w:tc>
      </w:tr>
      <w:tr w:rsidR="00711895" w:rsidRPr="00711895" w:rsidTr="00353BDC">
        <w:trPr>
          <w:trHeight w:hRule="exact" w:val="1379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ООО</w:t>
            </w:r>
            <w:r w:rsidRPr="00711895">
              <w:rPr>
                <w:rFonts w:ascii="Arial" w:eastAsia="Times New Roman" w:hAnsi="Arial" w:cs="Arial"/>
                <w:spacing w:val="-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СамРЭК-Эксплуатация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6315648332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61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443072,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Самарская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область,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город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Самара,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территория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Опытная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станция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садоводству,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11а,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офис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5/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443080,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Самара,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Московское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шоссе,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55,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этаж,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оф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214</w:t>
            </w:r>
          </w:p>
        </w:tc>
      </w:tr>
      <w:tr w:rsidR="00711895" w:rsidRPr="00711895" w:rsidTr="00353BDC">
        <w:trPr>
          <w:trHeight w:hRule="exact" w:val="235"/>
        </w:trPr>
        <w:tc>
          <w:tcPr>
            <w:tcW w:w="35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11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11.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Решения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распределении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11.1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Решение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об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определении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4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proofErr w:type="gramEnd"/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распределение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собой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технологически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связаны.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Распределение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определяется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статьей.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18.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27.07.2010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теплоснабжении».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Статья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18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27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июля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2010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190-ФЗ: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«Для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распределения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все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владеющие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обязаны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представить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уполномоченный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заявку,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содержащую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сведения:</w:t>
      </w:r>
    </w:p>
    <w:p w:rsidR="00711895" w:rsidRPr="00711895" w:rsidRDefault="00711895" w:rsidP="00711895">
      <w:pPr>
        <w:widowControl w:val="0"/>
        <w:numPr>
          <w:ilvl w:val="0"/>
          <w:numId w:val="7"/>
        </w:numPr>
        <w:tabs>
          <w:tab w:val="left" w:pos="1115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которую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обязуется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поставлять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теплоснабжающим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организациям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теплоснабжения;</w:t>
      </w:r>
    </w:p>
    <w:p w:rsidR="00711895" w:rsidRPr="00711895" w:rsidRDefault="00711895" w:rsidP="00711895">
      <w:pPr>
        <w:widowControl w:val="0"/>
        <w:numPr>
          <w:ilvl w:val="0"/>
          <w:numId w:val="7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7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об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которую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обязуется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поддерживать;</w:t>
      </w:r>
    </w:p>
    <w:p w:rsidR="00711895" w:rsidRPr="00711895" w:rsidRDefault="00711895" w:rsidP="00711895">
      <w:pPr>
        <w:widowControl w:val="0"/>
        <w:numPr>
          <w:ilvl w:val="0"/>
          <w:numId w:val="7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3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действующих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тарифах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сфере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прогнозных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удельных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переменных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расходах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производство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поддержание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мощности»</w:t>
      </w:r>
      <w:bookmarkStart w:id="4" w:name="bookmark3"/>
      <w:bookmarkEnd w:id="4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numPr>
          <w:ilvl w:val="0"/>
          <w:numId w:val="7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3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Раздел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12.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бесхозяйным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сетям.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момент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настоящей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выявлено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обнаружения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таковых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последующем,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руководствоваться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Статья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15,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27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июля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2010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Статья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27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июля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2010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«В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выявления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бесхозяйных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(тепловых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имеющих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эксплуатирующей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организации)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местного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самоуправления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признания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указанные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течени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и</w:t>
      </w:r>
      <w:proofErr w:type="gramEnd"/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тридцати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дней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даты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выявления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теплосетевую</w:t>
      </w:r>
      <w:proofErr w:type="spellEnd"/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организацию,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которой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непосредственно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соединены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указанными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бесхозяйными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единую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теплоснабжающую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организацию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которую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входят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которая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осуществляет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содержание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указанных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бесхозяйных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сетей.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включить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содержание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бесхозяйных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тарифы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период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регулирования».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13.</w:t>
      </w:r>
      <w:r w:rsidRPr="00711895">
        <w:rPr>
          <w:rFonts w:ascii="Arial" w:eastAsia="Times New Roman" w:hAnsi="Arial" w:cs="Arial"/>
          <w:b/>
          <w:bCs/>
          <w:spacing w:val="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Синхронизация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со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схемой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газоснабжения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газификации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субъекта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схемой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программой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электроэнергетики,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а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со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схемой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водоснабжения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водоотведения поселения.</w:t>
      </w:r>
      <w:proofErr w:type="gramEnd"/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911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решений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основе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утвержденной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региональной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(межрегиональной)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газификации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жилищно-коммунального</w:t>
      </w:r>
      <w:r w:rsidRPr="00711895">
        <w:rPr>
          <w:rFonts w:ascii="Arial" w:eastAsia="Times New Roman" w:hAnsi="Arial" w:cs="Arial"/>
          <w:b/>
          <w:bCs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хозяйства,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промышленных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иных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организаций)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газоснабжения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топливом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21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газоснабжением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сетевым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газоснабжения населенных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СП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чего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необходимо:</w:t>
      </w:r>
    </w:p>
    <w:p w:rsidR="00711895" w:rsidRPr="00711895" w:rsidRDefault="00711895" w:rsidP="00711895">
      <w:pPr>
        <w:widowControl w:val="0"/>
        <w:numPr>
          <w:ilvl w:val="0"/>
          <w:numId w:val="5"/>
        </w:numPr>
        <w:tabs>
          <w:tab w:val="left" w:pos="249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hanging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проложить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газопроводы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давления</w:t>
      </w:r>
    </w:p>
    <w:p w:rsidR="00711895" w:rsidRPr="00711895" w:rsidRDefault="00711895" w:rsidP="00711895">
      <w:pPr>
        <w:widowControl w:val="0"/>
        <w:numPr>
          <w:ilvl w:val="0"/>
          <w:numId w:val="5"/>
        </w:numPr>
        <w:tabs>
          <w:tab w:val="left" w:pos="369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4" w:hanging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построить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газорегуляторные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пункты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(ГРП,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ГРПБ,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ШГРП).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техническим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условиям.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7" w:after="0" w:line="354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Новая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застройка,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непосредственной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близости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газоснабжения,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может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быть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ним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условиях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сетей.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1" w:after="0" w:line="35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Предусматривается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прокладка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застройке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газопроводов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(5,4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км)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(6,65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км)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945"/>
        </w:tabs>
        <w:kinsoku w:val="0"/>
        <w:overflowPunct w:val="0"/>
        <w:autoSpaceDE w:val="0"/>
        <w:autoSpaceDN w:val="0"/>
        <w:adjustRightInd w:val="0"/>
        <w:spacing w:before="16" w:after="0" w:line="354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полученных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АПЗ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ООО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«СВГК»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№1,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2006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Вокзальная,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Братств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а-</w:t>
      </w:r>
      <w:proofErr w:type="gramEnd"/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Равенства,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Горная»;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2" w:after="0" w:line="35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№2,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2006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Школьная,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Марта,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Сиреневая»;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6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№3,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2006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 ул.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Лычева»;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5" w:after="0" w:line="350" w:lineRule="auto"/>
        <w:ind w:right="11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№3,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2007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Советской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Соловьиной,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Лесной,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Степной»;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6" w:after="0" w:line="350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№18,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20.05.2008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ШРП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Набережная»;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4" w:after="0" w:line="350" w:lineRule="auto"/>
        <w:ind w:right="11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№19,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20.05.2008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Советская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Крестьянская»;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6" w:after="0" w:line="350" w:lineRule="auto"/>
        <w:ind w:right="114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№20,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21.05.2008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Набережная»;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6" w:after="0" w:line="350" w:lineRule="auto"/>
        <w:ind w:right="114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№21,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21.05.2008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Советская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Крестьянская».</w:t>
      </w:r>
    </w:p>
    <w:p w:rsidR="00711895" w:rsidRPr="00711895" w:rsidRDefault="00711895" w:rsidP="00711895">
      <w:pPr>
        <w:widowControl w:val="0"/>
        <w:tabs>
          <w:tab w:val="left" w:pos="2167"/>
          <w:tab w:val="left" w:pos="4237"/>
          <w:tab w:val="left" w:pos="6110"/>
          <w:tab w:val="left" w:pos="7655"/>
          <w:tab w:val="left" w:pos="9218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Прокладку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газопроводов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выполнять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подземной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полиэтиленовых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труб,</w:t>
      </w:r>
      <w:r w:rsidRPr="00711895">
        <w:rPr>
          <w:rFonts w:ascii="Arial" w:eastAsia="Times New Roman" w:hAnsi="Arial" w:cs="Arial"/>
          <w:sz w:val="24"/>
          <w:szCs w:val="24"/>
        </w:rPr>
        <w:t xml:space="preserve"> или надземной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из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труб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опорах.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Используется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хозбытовые</w:t>
      </w:r>
      <w:proofErr w:type="spellEnd"/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цели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качестве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теплоисточников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11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проблем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газоснабжения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Проблемы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газоснабжением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отсутствуют.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963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02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корректировке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утвержденной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(разработке)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региональной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(межрегиональной)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газификации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жилищн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</w:t>
      </w:r>
      <w:proofErr w:type="spellEnd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-</w:t>
      </w:r>
      <w:proofErr w:type="gramEnd"/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коммунального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хозяйства,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промышленных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иных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организаций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согласованности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такой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указанными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решениями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развитии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Основное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предлагаемых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настоящей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Схеме,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природный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Корректировка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газификации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жилищно-коммунального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хозяйства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920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решений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(вырабатываемых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положений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утвержденной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энергетической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России)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строительстве,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реконструкции,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техническом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перевооружении,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выводе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из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эксплуатации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генерирующих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объектов,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включая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входящее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их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состав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оборудование,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функционирующих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балансов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схемах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функционирующих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намечается.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1012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2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Предложения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генерирующих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объектов,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функционирующих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указанных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их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учета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при</w:t>
      </w:r>
      <w:r w:rsidRPr="00711895">
        <w:rPr>
          <w:rFonts w:ascii="Arial" w:eastAsia="Times New Roman" w:hAnsi="Arial" w:cs="Arial"/>
          <w:b/>
          <w:bCs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разработке схемы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электроэнергетики</w:t>
      </w:r>
      <w:r w:rsidRPr="00711895">
        <w:rPr>
          <w:rFonts w:ascii="Arial" w:eastAsia="Times New Roman" w:hAnsi="Arial" w:cs="Arial"/>
          <w:b/>
          <w:bCs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субъекта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Федерации,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энергетической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России,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содержащие</w:t>
      </w:r>
      <w:proofErr w:type="gramEnd"/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том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числе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участия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указанных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балансах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функционирующих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намечается.</w:t>
      </w:r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1527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решений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развитии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водоснабжения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части,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относящейся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системам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решения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предусмотрены.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Раздел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14.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Индикаторы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 систем</w:t>
      </w:r>
      <w:r w:rsidRPr="00711895">
        <w:rPr>
          <w:rFonts w:ascii="Arial" w:eastAsia="Times New Roman" w:hAnsi="Arial" w:cs="Arial"/>
          <w:b/>
          <w:bCs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с.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tabs>
          <w:tab w:val="left" w:pos="2687"/>
          <w:tab w:val="left" w:pos="4090"/>
          <w:tab w:val="left" w:pos="5266"/>
          <w:tab w:val="left" w:pos="7521"/>
          <w:tab w:val="left" w:pos="8294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24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Индикаторы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с.п.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представлены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21.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21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Индикаторы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5"/>
          <w:szCs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5"/>
        <w:gridCol w:w="3970"/>
        <w:gridCol w:w="1275"/>
        <w:gridCol w:w="1560"/>
        <w:gridCol w:w="2129"/>
      </w:tblGrid>
      <w:tr w:rsidR="00711895" w:rsidRPr="00711895" w:rsidTr="00353BDC">
        <w:trPr>
          <w:trHeight w:hRule="exact"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Индикатор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Ед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.и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зм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значение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значение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2033г.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Количество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прекращений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подачи</w:t>
            </w:r>
            <w:r w:rsidRPr="00711895">
              <w:rPr>
                <w:rFonts w:ascii="Arial" w:eastAsia="Times New Roman" w:hAnsi="Arial" w:cs="Arial"/>
                <w:spacing w:val="3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теплоносителя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результате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технологических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нарушений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тепловых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сетях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711895" w:rsidRPr="00711895" w:rsidTr="00353BDC">
        <w:trPr>
          <w:trHeight w:hRule="exact" w:val="93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Количество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прекращений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подачи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теплоносителя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результате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технологических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нарушений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источниках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711895" w:rsidRPr="00711895" w:rsidTr="00353BDC">
        <w:trPr>
          <w:trHeight w:hRule="exact" w:val="16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5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Удельный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топлива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единицу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отпускаемой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коллекторов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источников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тут./Гкал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w w:val="95"/>
                <w:sz w:val="20"/>
                <w:szCs w:val="20"/>
              </w:rPr>
              <w:t>Информация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удельным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расходам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топлива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приведена</w:t>
            </w:r>
            <w:proofErr w:type="gramEnd"/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1.8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Информация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удельным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расходам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топлива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приведена</w:t>
            </w:r>
            <w:proofErr w:type="gramEnd"/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пункте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10.1,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6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Отношение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величины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технологических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потерь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теплоносителя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4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материальной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характеристике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сети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1,84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1,84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1,41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1,41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2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1,27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1,27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1,3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1,95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1,95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1,27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1,27</w:t>
            </w:r>
          </w:p>
        </w:tc>
      </w:tr>
      <w:tr w:rsidR="00711895" w:rsidRPr="00711895" w:rsidTr="00353BDC">
        <w:trPr>
          <w:trHeight w:hRule="exact" w:val="5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0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Коэффициент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использования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установленной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мощности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60,45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60,45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68,73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68,73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2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65,59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65,59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62,05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62,05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600" w:bottom="1500" w:left="1480" w:header="0" w:footer="1316" w:gutter="0"/>
          <w:cols w:space="720" w:equalWidth="0">
            <w:col w:w="98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243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21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3829"/>
        <w:gridCol w:w="1277"/>
        <w:gridCol w:w="1558"/>
        <w:gridCol w:w="2129"/>
      </w:tblGrid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Индикатор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Ед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.и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зм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7" w:after="0" w:line="240" w:lineRule="auto"/>
              <w:ind w:righ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значение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7" w:after="0" w:line="240" w:lineRule="auto"/>
              <w:ind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значение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2033г.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5.5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54,12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54,12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48,71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48,71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8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Удельная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материальная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характеристика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тепловых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сетей,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приведенная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расчетной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нагрузке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238,01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238,01</w:t>
            </w:r>
          </w:p>
        </w:tc>
      </w:tr>
      <w:tr w:rsidR="00711895" w:rsidRPr="00711895" w:rsidTr="00353BDC">
        <w:trPr>
          <w:trHeight w:hRule="exact" w:val="56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0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134,57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134,57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6.3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147,57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147,57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6.4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100,91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6.5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30,40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30,40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249,75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249,75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Доля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выработанной</w:t>
            </w:r>
            <w:proofErr w:type="gramEnd"/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комбинированном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режиме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Удельный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топлива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отпуск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электрической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т.у.т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./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кВт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Коэффициент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использования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теплоты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топлива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0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9.3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56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9.4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9.5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9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Доля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отпуска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энергии,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осуществляемого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потребителям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приборам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учета,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объеме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отпущенной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Средневзвешенный</w:t>
            </w:r>
            <w:r w:rsidRPr="00711895">
              <w:rPr>
                <w:rFonts w:ascii="Arial" w:eastAsia="Times New Roman" w:hAnsi="Arial" w:cs="Arial"/>
                <w:spacing w:val="-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срок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эксплуатации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тепловых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лет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711895" w:rsidRPr="00711895" w:rsidTr="00353BDC">
        <w:trPr>
          <w:trHeight w:hRule="exact" w:val="116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Отношение</w:t>
            </w:r>
            <w:r w:rsidRPr="00711895">
              <w:rPr>
                <w:rFonts w:ascii="Arial" w:eastAsia="Times New Roman" w:hAnsi="Arial" w:cs="Arial"/>
                <w:spacing w:val="-26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материальной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характеристики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тепловых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сетей,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реконструированных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за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год,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общей</w:t>
            </w:r>
            <w:r w:rsidRPr="00711895">
              <w:rPr>
                <w:rFonts w:ascii="Arial" w:eastAsia="Times New Roman" w:hAnsi="Arial" w:cs="Arial"/>
                <w:spacing w:val="3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материальной</w:t>
            </w:r>
            <w:r w:rsidRPr="00711895">
              <w:rPr>
                <w:rFonts w:ascii="Arial" w:eastAsia="Times New Roman" w:hAnsi="Arial" w:cs="Arial"/>
                <w:spacing w:val="-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характеристике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тепловых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600" w:bottom="1500" w:left="148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243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21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3829"/>
        <w:gridCol w:w="1277"/>
        <w:gridCol w:w="1561"/>
        <w:gridCol w:w="2126"/>
      </w:tblGrid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Индикатор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Ед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.и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зм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7" w:after="0" w:line="240" w:lineRule="auto"/>
              <w:ind w:right="3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значение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7" w:after="0" w:line="240" w:lineRule="auto"/>
              <w:ind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значение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2033г.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8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Отношение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установленной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мощности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оборудования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источников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реконструированного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за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год,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установленной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мощности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источников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  <w:proofErr w:type="gramEnd"/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0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13.3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13.4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13.5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600" w:bottom="1500" w:left="148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Глава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15.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Ценовые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(тарифные</w:t>
      </w: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)</w:t>
      </w:r>
      <w:proofErr w:type="gramEnd"/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последствия.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b/>
          <w:bCs/>
          <w:sz w:val="35"/>
          <w:szCs w:val="3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8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Постановлением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РФ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22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Февраля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2012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154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требованиях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схемам</w:t>
      </w:r>
      <w:r w:rsidRPr="00711895">
        <w:rPr>
          <w:rFonts w:ascii="Arial" w:eastAsia="Times New Roman" w:hAnsi="Arial" w:cs="Arial"/>
          <w:spacing w:val="10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порядку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утверждения»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был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рассчитан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средневзвешенный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энергию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proofErr w:type="gramEnd"/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1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22-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Влияние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инвестиционной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оставляющей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регулируемом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2019-2033 гг.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12"/>
          <w:szCs w:val="1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0"/>
        <w:gridCol w:w="735"/>
        <w:gridCol w:w="811"/>
        <w:gridCol w:w="836"/>
        <w:gridCol w:w="835"/>
        <w:gridCol w:w="835"/>
        <w:gridCol w:w="836"/>
        <w:gridCol w:w="837"/>
        <w:gridCol w:w="835"/>
        <w:gridCol w:w="836"/>
        <w:gridCol w:w="835"/>
        <w:gridCol w:w="836"/>
        <w:gridCol w:w="835"/>
        <w:gridCol w:w="835"/>
        <w:gridCol w:w="888"/>
        <w:gridCol w:w="828"/>
        <w:gridCol w:w="836"/>
      </w:tblGrid>
      <w:tr w:rsidR="00711895" w:rsidRPr="00711895" w:rsidTr="00353BDC">
        <w:trPr>
          <w:trHeight w:hRule="exact" w:val="26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2"/>
                <w:szCs w:val="12"/>
              </w:rPr>
              <w:t>Ед.</w:t>
            </w:r>
            <w:r w:rsidRPr="00711895"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2"/>
                <w:szCs w:val="12"/>
              </w:rPr>
              <w:t>изм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2"/>
                <w:szCs w:val="12"/>
              </w:rPr>
              <w:t>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2019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2020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2021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2022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2023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2024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2025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2026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2027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2028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2029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2030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2031г.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2032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2033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г.</w:t>
            </w:r>
          </w:p>
        </w:tc>
      </w:tr>
      <w:tr w:rsidR="00711895" w:rsidRPr="00711895" w:rsidTr="00353BDC">
        <w:trPr>
          <w:trHeight w:hRule="exact" w:val="104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Финансовая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потребность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реализацию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Инвестиционной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программы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</w:tr>
      <w:tr w:rsidR="00711895" w:rsidRPr="00711895" w:rsidTr="00353BDC">
        <w:trPr>
          <w:trHeight w:hRule="exact" w:val="63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Инвестиционная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составляющая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тарифе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</w:tr>
      <w:tr w:rsidR="00711895" w:rsidRPr="00711895" w:rsidTr="00353BDC">
        <w:trPr>
          <w:trHeight w:hRule="exact" w:val="632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Объем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полезного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отпуска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 xml:space="preserve">тыс. </w:t>
            </w:r>
            <w:r w:rsidRPr="00711895">
              <w:rPr>
                <w:rFonts w:ascii="Arial" w:eastAsia="Times New Roman" w:hAnsi="Arial" w:cs="Arial"/>
                <w:spacing w:val="-1"/>
                <w:sz w:val="12"/>
                <w:szCs w:val="12"/>
              </w:rPr>
              <w:t>Гкал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72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Размер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инвестиционной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составляющей</w:t>
            </w:r>
            <w:r w:rsidRPr="0071189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0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стоимости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1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руб./Гкал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</w:tr>
      <w:tr w:rsidR="00711895" w:rsidRPr="00711895" w:rsidTr="00353BDC">
        <w:trPr>
          <w:trHeight w:hRule="exact" w:val="63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Тариф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теплоснабжение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(прогноз)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руб./Гкал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431,0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477,4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525,4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575,0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626,1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733,7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790,1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848,4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908,7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970,9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2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035,3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2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101,7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2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170,4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2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241,3</w:t>
            </w:r>
          </w:p>
        </w:tc>
      </w:tr>
      <w:tr w:rsidR="00711895" w:rsidRPr="00711895" w:rsidTr="00353BDC">
        <w:trPr>
          <w:trHeight w:hRule="exact" w:val="104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Рост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тарифа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тепловую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энергию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по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сравнению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предыдущим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периодом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Доля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инвестиционной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составляющей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стоимости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1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4,2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3,4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3,1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footerReference w:type="default" r:id="rId40"/>
          <w:pgSz w:w="16850" w:h="11910" w:orient="landscape"/>
          <w:pgMar w:top="1100" w:right="320" w:bottom="1500" w:left="1020" w:header="0" w:footer="1316" w:gutter="0"/>
          <w:pgNumType w:start="100"/>
          <w:cols w:space="720" w:equalWidth="0">
            <w:col w:w="155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:rsidR="00711895" w:rsidRPr="00711895" w:rsidRDefault="006D69B8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Группа 14" o:spid="_x0000_s1029" style="width:633.65pt;height:268.5pt;mso-position-horizontal-relative:char;mso-position-vertical-relative:line" coordsize="12673,5370">
            <v:shape id="Freeform 3" o:spid="_x0000_s1030" style="position:absolute;left:754;top:2067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kosIA&#10;AADbAAAADwAAAGRycy9kb3ducmV2LnhtbERP22rCQBB9L/Qflin4UnSTgkWjq7SCUrCCtw8YstMk&#10;NDub7o6a/n23UOjbHM515svetepKITaeDeSjDBRx6W3DlYHzaT2cgIqCbLH1TAa+KcJycX83x8L6&#10;Gx/oepRKpRCOBRqoRbpC61jW5DCOfEecuA8fHEqCodI24C2Fu1Y/Zdmzdthwaqixo1VN5efx4gy8&#10;bunxIttp/rUby2r9nrtg9xtjBg/9ywyUUC//4j/3m03zx/D7Szp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ySiwgAAANsAAAAPAAAAAAAAAAAAAAAAAJgCAABkcnMvZG93&#10;bnJldi54bWxQSwUGAAAAAAQABAD1AAAAhwMAAAAA&#10;" path="m,l11691,e" filled="f" strokecolor="#d9d9d9">
              <v:path arrowok="t" o:connecttype="custom" o:connectlocs="0,0;11691,0" o:connectangles="0,0"/>
            </v:shape>
            <v:shape id="Freeform 4" o:spid="_x0000_s1031" style="position:absolute;left:754;top:1606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61cIA&#10;AADbAAAADwAAAGRycy9kb3ducmV2LnhtbERP22rCQBB9L/Qflin4UnSTQkWjq7SCUrCCtw8YstMk&#10;NDub7o6a/n23UOjbHM515svetepKITaeDeSjDBRx6W3DlYHzaT2cgIqCbLH1TAa+KcJycX83x8L6&#10;Gx/oepRKpRCOBRqoRbpC61jW5DCOfEecuA8fHEqCodI24C2Fu1Y/ZdlYO2w4NdTY0aqm8vN4cQZe&#10;t/R4ke00/9o9y2r9nrtg9xtjBg/9ywyUUC//4j/3m03zx/D7Szp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brVwgAAANsAAAAPAAAAAAAAAAAAAAAAAJgCAABkcnMvZG93&#10;bnJldi54bWxQSwUGAAAAAAQABAD1AAAAhwMAAAAA&#10;" path="m,l11691,e" filled="f" strokecolor="#d9d9d9">
              <v:path arrowok="t" o:connecttype="custom" o:connectlocs="0,0;11691,0" o:connectangles="0,0"/>
            </v:shape>
            <v:shape id="Freeform 5" o:spid="_x0000_s1032" style="position:absolute;left:754;top:1148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fTsIA&#10;AADbAAAADwAAAGRycy9kb3ducmV2LnhtbERPbUsCQRD+HvQflgn6Erp3gmWnq6RgCBqU+QOG2+nu&#10;6Hb22h31/PduEPRtHp7XmS1616oThdh4NpAPM1DEpbcNVwYOn+vBBFQUZIutZzJwoQiL+e3NDAvr&#10;z/xBp71UKoVwLNBALdIVWseyJodx6DvixH354FASDJW2Ac8p3LV6lGWP2mHDqaHGjlY1ld/7ozOw&#10;3NLDUbbP+c/bWFbrXe6CfX815v6uf5mCEurlX/zn3tg0/wl+f0kH6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R9OwgAAANsAAAAPAAAAAAAAAAAAAAAAAJgCAABkcnMvZG93&#10;bnJldi54bWxQSwUGAAAAAAQABAD1AAAAhwMAAAAA&#10;" path="m,l11691,e" filled="f" strokecolor="#d9d9d9">
              <v:path arrowok="t" o:connecttype="custom" o:connectlocs="0,0;11691,0" o:connectangles="0,0"/>
            </v:shape>
            <v:shape id="Freeform 6" o:spid="_x0000_s1033" style="position:absolute;left:754;top:687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LPMUA&#10;AADbAAAADwAAAGRycy9kb3ducmV2LnhtbESP0UoDQQxF34X+w5CCL2JnV1B07bRooSLUglY/IOyk&#10;u0t3MutM2q5/bx4E3xLuzb0n8+UYenOilLvIDspZAYa4jr7jxsHX5/r6HkwWZI99ZHLwQxmWi8nF&#10;HCsfz/xBp500RkM4V+igFRkqa3PdUsA8iwOxavuYAoquqbE+4VnDQ29viuLOBuxYG1ocaNVSfdgd&#10;g4PnDV0dZfNQfm9vZbV+K0Py7y/OXU7Hp0cwQqP8m/+uX73iK6z+ogPY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os8xQAAANsAAAAPAAAAAAAAAAAAAAAAAJgCAABkcnMv&#10;ZG93bnJldi54bWxQSwUGAAAAAAQABAD1AAAAigMAAAAA&#10;" path="m,l11691,e" filled="f" strokecolor="#d9d9d9">
              <v:path arrowok="t" o:connecttype="custom" o:connectlocs="0,0;11691,0" o:connectangles="0,0"/>
            </v:shape>
            <v:shape id="Freeform 7" o:spid="_x0000_s1034" style="position:absolute;left:1079;top:465;width:9094;height:746;visibility:visible;mso-wrap-style:square;v-text-anchor:top" coordsize="9094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QD8IA&#10;AADbAAAADwAAAGRycy9kb3ducmV2LnhtbERP32vCMBB+H/g/hBP2NlNFRDujiDBQGMOpG/TtaG5t&#10;MbmUJKvdf2+EgW/38f285bq3RnTkQ+NYwXiUgSAunW64UnA+vb3MQYSIrNE4JgV/FGC9GjwtMdfu&#10;yp/UHWMlUgiHHBXUMba5lKGsyWIYuZY4cT/OW4wJ+kpqj9cUbo2cZNlMWmw4NdTY0ram8nL8tQqK&#10;j2Kx33gz58muOHx371/TMRulnof95hVEpD4+xP/unU7zF3D/JR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hAPwgAAANsAAAAPAAAAAAAAAAAAAAAAAJgCAABkcnMvZG93&#10;bnJldi54bWxQSwUGAAAAAAQABAD1AAAAhwMAAAAA&#10;" path="m,745l648,701r651,-43l1949,612r648,-47l3247,517r651,-51l4546,413r650,-52l5844,305r651,-57l7145,190r648,-62l8443,65,9093,e" filled="f" strokecolor="#5b9bd4" strokeweight="2.25pt">
              <v:path arrowok="t" o:connecttype="custom" o:connectlocs="0,745;648,701;1299,658;1949,612;2597,565;3247,517;3898,466;4546,413;5196,361;5844,305;6495,248;7145,190;7793,128;8443,65;9093,0" o:connectangles="0,0,0,0,0,0,0,0,0,0,0,0,0,0,0"/>
            </v:shape>
            <v:shape id="Freeform 8" o:spid="_x0000_s1035" style="position:absolute;left:754;top:227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Nh8EA&#10;AADbAAAADwAAAGRycy9kb3ducmV2LnhtbERP22rCQBB9L/QflhH6UnQToUVTV2kFS8EK3j5gyE6T&#10;YHY23R01/r37UOjj4dxni9616kIhNp4N5KMMFHHpbcOVgeNhNZyAioJssfVMBm4UYTF/fJhhYf2V&#10;d3TZS6VSCMcCDdQiXaF1LGtyGEe+I07cjw8OJcFQaRvwmsJdq8dZ9qodNpwaauxoWVN52p+dgY81&#10;PZ9lPc1/Ny+yXH3nLtjtpzFPg/79DZRQL//iP/eXNTBO69OX9AP0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TYfBAAAA2wAAAA8AAAAAAAAAAAAAAAAAmAIAAGRycy9kb3du&#10;cmV2LnhtbFBLBQYAAAAABAAEAPUAAACGAwAAAAA=&#10;" path="m,l11691,e" filled="f" strokecolor="#d9d9d9">
              <v:path arrowok="t" o:connecttype="custom" o:connectlocs="0,0;11691,0" o:connectangles="0,0"/>
            </v:shape>
            <v:shape id="Freeform 9" o:spid="_x0000_s1036" style="position:absolute;left:754;top:2526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oHMQA&#10;AADbAAAADwAAAGRycy9kb3ducmV2LnhtbESPUWvCQBCE3wv9D8cW+iJ6idBiU09RQRGsYLU/YMlt&#10;k9DcXnq3avrvewWhj8PMfMNM571r1YVCbDwbyEcZKOLS24YrAx+n9XACKgqyxdYzGfihCPPZ/d0U&#10;C+uv/E6Xo1QqQTgWaKAW6QqtY1mTwzjyHXHyPn1wKEmGStuA1wR3rR5n2bN22HBaqLGjVU3l1/Hs&#10;DCx3NDjL7iX/3j/Jav2Wu2APG2MeH/rFKyihXv7Dt/bWGhjn8Pcl/QA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6BzEAAAA2wAAAA8AAAAAAAAAAAAAAAAAmAIAAGRycy9k&#10;b3ducmV2LnhtbFBLBQYAAAAABAAEAPUAAACJAwAAAAA=&#10;" path="m,l11691,e" filled="f" strokecolor="#d9d9d9">
              <v:path arrowok="t" o:connecttype="custom" o:connectlocs="0,0;11691,0" o:connectangles="0,0"/>
            </v:shape>
            <v:shape id="Freeform 10" o:spid="_x0000_s1037" style="position:absolute;left:1079;top:2472;width:9094;height:20;visibility:visible;mso-wrap-style:square;v-text-anchor:top" coordsize="9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WqsMA&#10;AADbAAAADwAAAGRycy9kb3ducmV2LnhtbESPQWvCQBSE74L/YXmF3nTTFKRGVxHBUnpqogjentln&#10;Esy+jdmtbv+9KxQ8DjPzDTNfBtOKK/WusazgbZyAIC6tbrhSsNtuRh8gnEfW2FomBX/kYLkYDuaY&#10;aXvjnK6Fr0SEsMtQQe19l0npypoMurHtiKN3sr1BH2VfSd3jLcJNK9MkmUiDDceFGjta11Sei1+j&#10;4HPqdbEN+0n+/X75CTmZ0/FglHp9CasZCE/BP8P/7S+tIE3h8S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eWqsMAAADbAAAADwAAAAAAAAAAAAAAAACYAgAAZHJzL2Rv&#10;d25yZXYueG1sUEsFBgAAAAAEAAQA9QAAAIgDAAAAAA==&#10;" path="m,l648,r651,l1949,r648,l3247,r651,l4546,r650,l5844,r651,l7145,r648,l8443,r650,e" filled="f" strokecolor="#a4a4a4" strokeweight="2.25pt">
              <v:path arrowok="t" o:connecttype="custom" o:connectlocs="0,0;648,0;1299,0;1949,0;2597,0;3247,0;3898,0;4546,0;5196,0;5844,0;6495,0;7145,0;7793,0;8443,0;9093,0" o:connectangles="0,0,0,0,0,0,0,0,0,0,0,0,0,0,0"/>
            </v:shape>
            <v:shape id="Freeform 11" o:spid="_x0000_s1038" style="position:absolute;left:1079;top:2463;width:9094;height:20;visibility:visible;mso-wrap-style:square;v-text-anchor:top" coordsize="9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cc8QA&#10;AADbAAAADwAAAGRycy9kb3ducmV2LnhtbESPT2vCQBTE7wW/w/IK3uqmUdSmriJSxZPgn0OPr9nX&#10;JDT7NuxuY/TTu4LgcZiZ3zCzRWdq0ZLzlWUF74MEBHFudcWFgtNx/TYF4QOyxtoyKbiQh8W89zLD&#10;TNsz76k9hEJECPsMFZQhNJmUPi/JoB/Yhjh6v9YZDFG6QmqH5wg3tUyTZCwNVhwXSmxoVVL+d/g3&#10;Cj427bf7mqw2u9MxDddpZesfP1Kq/9otP0EE6sIz/GhvtYJ0CP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3HPEAAAA2wAAAA8AAAAAAAAAAAAAAAAAmAIAAGRycy9k&#10;b3ducmV2LnhtbFBLBQYAAAAABAAEAPUAAACJAwAAAAA=&#10;" path="m,l648,r651,l1949,r648,l3247,r651,l4546,r650,l5844,r651,l7145,r648,l8443,r650,e" filled="f" strokecolor="#ffc000" strokeweight="2.25pt">
              <v:path arrowok="t" o:connecttype="custom" o:connectlocs="0,0;648,0;1299,0;1949,0;2597,0;3247,0;3898,0;4546,0;5196,0;5844,0;6495,0;7145,0;7793,0;8443,0;9093,0" o:connectangles="0,0,0,0,0,0,0,0,0,0,0,0,0,0,0"/>
            </v:shape>
            <v:shape id="Freeform 12" o:spid="_x0000_s1039" style="position:absolute;left:1079;top:2523;width:9094;height:20;visibility:visible;mso-wrap-style:square;v-text-anchor:top" coordsize="9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DtMMA&#10;AADbAAAADwAAAGRycy9kb3ducmV2LnhtbESPQWvCQBSE70L/w/KE3upGKxqiq0jBohRBo94f2WcS&#10;zb4N2a2J/74rFDwOM/MNM192phJ3alxpWcFwEIEgzqwuOVdwOq4/YhDOI2usLJOCBzlYLt56c0y0&#10;bflA99TnIkDYJaig8L5OpHRZQQbdwNbEwbvYxqAPssmlbrANcFPJURRNpMGSw0KBNX0VlN3SX6Pg&#10;+/OxWW/t/ny7rtp4uOOfdBJPlXrvd6sZCE+df4X/2xutYDSG55fw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ODtMMAAADbAAAADwAAAAAAAAAAAAAAAACYAgAAZHJzL2Rv&#10;d25yZXYueG1sUEsFBgAAAAAEAAQA9QAAAIgDAAAAAA==&#10;" path="m,l9093,e" filled="f" strokecolor="#6fac46" strokeweight=".02pt">
              <v:path arrowok="t" o:connecttype="custom" o:connectlocs="0,0;9093,0" o:connectangles="0,0"/>
            </v:shape>
            <v:shape id="Freeform 13" o:spid="_x0000_s1040" style="position:absolute;left:1079;top:2523;width:9094;height:20;visibility:visible;mso-wrap-style:square;v-text-anchor:top" coordsize="9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yWcMA&#10;AADbAAAADwAAAGRycy9kb3ducmV2LnhtbESPW2sCMRSE3wv9D+EUfKtJLV7YGkULBcUnL4U+Hjan&#10;m6WbkyVJ1/XfG0HwcZiZb5j5sneN6CjE2rOGt6ECQVx6U3Ol4XT8ep2BiAnZYOOZNFwownLx/DTH&#10;wvgz76k7pEpkCMcCNdiU2kLKWFpyGIe+Jc7erw8OU5ahkibgOcNdI0dKTaTDmvOCxZY+LZV/h3+n&#10;4f3yHUOFWzUb227db5rd9kdNtR689KsPEIn69Ajf2xujYTSG25f8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yWcMAAADbAAAADwAAAAAAAAAAAAAAAACYAgAAZHJzL2Rv&#10;d25yZXYueG1sUEsFBgAAAAAEAAQA9QAAAIgDAAAAAA==&#10;" path="m,l9093,e" filled="f" strokecolor="#254478" strokeweight=".02819mm">
              <v:path arrowok="t" o:connecttype="custom" o:connectlocs="0,0;9093,0" o:connectangles="0,0"/>
            </v:shape>
            <v:shape id="Freeform 14" o:spid="_x0000_s1041" style="position:absolute;left:2640;top:4414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K/MUA&#10;AADbAAAADwAAAGRycy9kb3ducmV2LnhtbESPQWvCQBSE70L/w/IKvUjd1IOW6EakpdSLomnB6yP7&#10;mk2bfZtmN5r8e1cQPA4z8w2zXPW2FidqfeVYwcskAUFcOF1xqeD76+P5FYQPyBprx6RgIA+r7GG0&#10;xFS7Mx/olIdSRAj7FBWYEJpUSl8YsugnriGO3o9rLYYo21LqFs8Rbms5TZKZtFhxXDDY0Juh4i/v&#10;rIL92r//7vz8fxhvP21yHLqtsaTU02O/XoAI1Id7+NbeaAXTGVy/xB8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0r8xQAAANsAAAAPAAAAAAAAAAAAAAAAAJgCAABkcnMv&#10;ZG93bnJldi54bWxQSwUGAAAAAAQABAD1AAAAigMAAAAA&#10;" path="m,l383,e" filled="f" strokecolor="#4471c4" strokeweight="2.25pt">
              <v:path arrowok="t" o:connecttype="custom" o:connectlocs="0,0;383,0" o:connectangles="0,0"/>
            </v:shape>
            <v:shape id="Freeform 15" o:spid="_x0000_s1042" style="position:absolute;left:2640;top:4606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EDcUA&#10;AADbAAAADwAAAGRycy9kb3ducmV2LnhtbESPT2vCQBTE70K/w/IK3nRTFdumbkIRhBxEUEvp8ZF9&#10;+UOzb9PsNonf3hUEj8PM/IbZpKNpRE+dqy0reJlHIIhzq2suFXydd7M3EM4ja2wsk4ILOUiTp8kG&#10;Y20HPlJ/8qUIEHYxKqi8b2MpXV6RQTe3LXHwCtsZ9EF2pdQdDgFuGrmIorU0WHNYqLClbUX57+nf&#10;KNi/D8UuOm/r78L+ZFn/t1y5w1Kp6fP4+QHC0+gf4Xs70woWr3D7En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QQNxQAAANsAAAAPAAAAAAAAAAAAAAAAAJgCAABkcnMv&#10;ZG93bnJldi54bWxQSwUGAAAAAAQABAD1AAAAigMAAAAA&#10;" path="m,l383,e" filled="f" strokecolor="#ec7c30" strokeweight="2.25pt">
              <v:path arrowok="t" o:connecttype="custom" o:connectlocs="0,0;383,0" o:connectangles="0,0"/>
            </v:shape>
            <v:shape id="Freeform 16" o:spid="_x0000_s1043" style="position:absolute;left:2640;top:4798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TeMEA&#10;AADbAAAADwAAAGRycy9kb3ducmV2LnhtbERPTWsCMRC9F/ofwhR6KZp1C9KuRikFoYf2oK14HTbj&#10;ZnEzWTZxjf++cxA8Pt73cp19p0YaYhvYwGxagCKug225MfD3u5m8gYoJ2WIXmAxcKcJ69fiwxMqG&#10;C29p3KVGSQjHCg24lPpK61g78hinoScW7hgGj0ng0Gg74EXCfafLophrjy1Lg8OePh3Vp93ZS0n5&#10;Mh/94X17/s4/9X7/6uLhmo15fsofC1CJcrqLb+4va6CUsfJFfo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o03jBAAAA2wAAAA8AAAAAAAAAAAAAAAAAmAIAAGRycy9kb3du&#10;cmV2LnhtbFBLBQYAAAAABAAEAPUAAACGAwAAAAA=&#10;" path="m,l383,e" filled="f" strokecolor="#a4a4a4" strokeweight="2.25pt">
              <v:path arrowok="t" o:connecttype="custom" o:connectlocs="0,0;383,0" o:connectangles="0,0"/>
            </v:shape>
            <v:shape id="Freeform 17" o:spid="_x0000_s1044" style="position:absolute;left:2640;top:4991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mUcUA&#10;AADbAAAADwAAAGRycy9kb3ducmV2LnhtbESPQWvCQBSE7wX/w/KE3nTTHLSmrqKCkIMX01Y9vmaf&#10;SWr2bchuk/jvuwWhx2FmvmGW68HUoqPWVZYVvEwjEMS51RUXCj7e95NXEM4ja6wtk4I7OVivRk9L&#10;TLTt+Uhd5gsRIOwSVFB63yRSurwkg25qG+LgXW1r0AfZFlK32Ae4qWUcRTNpsOKwUGJDu5LyW/Zj&#10;FJjD7nvb3D5PlyzdXjdn/rrI81yp5/GweQPhafD/4Uc71QriB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yZRxQAAANsAAAAPAAAAAAAAAAAAAAAAAJgCAABkcnMv&#10;ZG93bnJldi54bWxQSwUGAAAAAAQABAD1AAAAigMAAAAA&#10;" path="m,l383,e" filled="f" strokecolor="#ffc000" strokeweight="2.25pt">
              <v:path arrowok="t" o:connecttype="custom" o:connectlocs="0,0;383,0" o:connectangles="0,0"/>
            </v:shape>
            <v:shape id="Freeform 18" o:spid="_x0000_s1045" style="position:absolute;left:2640;top:5183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Kmr0A&#10;AADbAAAADwAAAGRycy9kb3ducmV2LnhtbERPTYvCMBC9C/6HMMLeNK3CslSjBLWweFtX70MztsVm&#10;UpKo9d+bg+Dx8b5Xm8F24k4+tI4V5LMMBHHlTMu1gtN/Of0BESKywc4xKXhSgM16PFphYdyD/+h+&#10;jLVIIRwKVNDE2BdShqohi2HmeuLEXZy3GBP0tTQeHyncdnKeZd/SYsupocGetg1V1+PNKtALffI6&#10;109Znve8q/floZ/nSn1NBr0EEWmIH/Hb/WsULNL69CX9AL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1Kmr0AAADbAAAADwAAAAAAAAAAAAAAAACYAgAAZHJzL2Rvd25yZXYu&#10;eG1sUEsFBgAAAAAEAAQA9QAAAIIDAAAAAA==&#10;" path="m,l383,e" filled="f" strokecolor="#5b9bd4" strokeweight="2.25pt">
              <v:path arrowok="t" o:connecttype="custom" o:connectlocs="0,0;383,0" o:connectangles="0,0"/>
            </v:shape>
            <v:group id="Group 19" o:spid="_x0000_s1046" style="position:absolute;left:7;top:8;width:12658;height:5355" coordorigin="7,8" coordsize="12658,5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Freeform 20" o:spid="_x0000_s1047" style="position:absolute;left:7;top:8;width:12658;height:5355;visibility:visible;mso-wrap-style:square;v-text-anchor:top" coordsize="12658,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6/cQA&#10;AADbAAAADwAAAGRycy9kb3ducmV2LnhtbESP22rDMBBE3wv5B7GBvjVyUijFsRJCSMDFpSWXD1is&#10;9YVYKyOptpuvrwqFPg4zc4bJtpPpxEDOt5YVLBcJCOLS6pZrBdfL8ekVhA/IGjvLpOCbPGw3s4cM&#10;U21HPtFwDrWIEPYpKmhC6FMpfdmQQb+wPXH0KusMhihdLbXDMcJNJ1dJ8iINthwXGuxp31B5O38Z&#10;BXfDh7ePu6/eR7zmBX0WfncqlHqcT7s1iEBT+A//tXOt4HkF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ev3EAAAA2wAAAA8AAAAAAAAAAAAAAAAAmAIAAGRycy9k&#10;b3ducmV2LnhtbFBLBQYAAAAABAAEAPUAAACJAwAAAAA=&#10;" path="m,5355r12658,l12658,e" filled="f" strokecolor="#d9d9d9">
                <v:path arrowok="t" o:connecttype="custom" o:connectlocs="0,5355;12658,5355;12658,0" o:connectangles="0,0,0"/>
              </v:shape>
              <v:shape id="Freeform 21" o:spid="_x0000_s1048" style="position:absolute;left:7;top:8;width:12658;height:5355;visibility:visible;mso-wrap-style:square;v-text-anchor:top" coordsize="12658,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fZsEA&#10;AADbAAAADwAAAGRycy9kb3ducmV2LnhtbESP3YrCMBSE7wXfIRzBO01XQaRrFFkUlIrizwMcmmNb&#10;tjkpTbTVpzeC4OUwM98ws0VrSnGn2hWWFfwMIxDEqdUFZwou5/VgCsJ5ZI2lZVLwIAeLebczw1jb&#10;ho90P/lMBAi7GBXk3lexlC7NyaAb2oo4eFdbG/RB1pnUNTYBbko5iqKJNFhwWMixor+c0v/TzSh4&#10;Gl5t90933TV42SR0SNzymCjV77XLXxCeWv8Nf9obrWA8hveX8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832bBAAAA2wAAAA8AAAAAAAAAAAAAAAAAmAIAAGRycy9kb3du&#10;cmV2LnhtbFBLBQYAAAAABAAEAPUAAACGAwAAAAA=&#10;" path="m,l,5355e" filled="f" strokecolor="#d9d9d9">
                <v:path arrowok="t" o:connecttype="custom" o:connectlocs="0,0;0,5355" o:connectangles="0,0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9" type="#_x0000_t202" style="position:absolute;left:8;top:8;width:12658;height:53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<v:textbox inset="0,0,0,0">
                <w:txbxContent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94"/>
                      <w:ind w:left="0" w:right="11950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2500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11"/>
                      <w:ind w:left="0" w:firstLine="0"/>
                      <w:rPr>
                        <w:sz w:val="19"/>
                        <w:szCs w:val="19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right="11950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2000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right="11950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1500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right="11950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1000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11"/>
                      <w:ind w:left="0" w:firstLine="0"/>
                      <w:rPr>
                        <w:sz w:val="19"/>
                        <w:szCs w:val="19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right="1183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500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15"/>
                      <w:ind w:left="0" w:firstLine="0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pacing w:val="-1"/>
                        <w:sz w:val="20"/>
                        <w:szCs w:val="20"/>
                      </w:rPr>
                      <w:t>2019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2020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2021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2022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2023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2024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2026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2027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2029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2030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2031г.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2032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2033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proofErr w:type="gramEnd"/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11"/>
                      <w:ind w:left="0" w:firstLine="0"/>
                      <w:rPr>
                        <w:sz w:val="25"/>
                        <w:szCs w:val="25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 w:line="192" w:lineRule="exact"/>
                      <w:ind w:left="0" w:right="2772"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1"/>
                        <w:sz w:val="18"/>
                        <w:szCs w:val="18"/>
                      </w:rPr>
                      <w:t>Финансовая</w:t>
                    </w:r>
                    <w:r>
                      <w:rPr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потребность</w:t>
                    </w:r>
                    <w:r>
                      <w:rPr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на</w:t>
                    </w:r>
                    <w:r>
                      <w:rPr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реализацию</w:t>
                    </w:r>
                    <w:r>
                      <w:rPr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Инвестиционной</w:t>
                    </w:r>
                    <w:r>
                      <w:rPr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программы</w:t>
                    </w:r>
                    <w:r>
                      <w:rPr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тыс.</w:t>
                    </w:r>
                    <w:r>
                      <w:rPr>
                        <w:spacing w:val="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руб.</w:t>
                    </w:r>
                    <w:r>
                      <w:rPr>
                        <w:spacing w:val="61"/>
                        <w:w w:val="10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Инвестиционная</w:t>
                    </w:r>
                    <w:r>
                      <w:rPr>
                        <w:spacing w:val="1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составляющая</w:t>
                    </w:r>
                    <w:r>
                      <w:rPr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в</w:t>
                    </w:r>
                    <w:r>
                      <w:rPr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тарифе</w:t>
                    </w:r>
                    <w:r>
                      <w:rPr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тыс.</w:t>
                    </w:r>
                    <w:r>
                      <w:rPr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руб.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 w:line="185" w:lineRule="exact"/>
                      <w:ind w:left="0"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Объем</w:t>
                    </w:r>
                    <w:r>
                      <w:rPr>
                        <w:spacing w:val="1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полезного</w:t>
                    </w:r>
                    <w:r>
                      <w:rPr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отпуска</w:t>
                    </w:r>
                    <w:r>
                      <w:rPr>
                        <w:spacing w:val="1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тепловой</w:t>
                    </w:r>
                    <w:r>
                      <w:rPr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энергии</w:t>
                    </w:r>
                    <w:r>
                      <w:rPr>
                        <w:spacing w:val="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тыс.</w:t>
                    </w:r>
                    <w:r>
                      <w:rPr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Гкал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 w:line="192" w:lineRule="exact"/>
                      <w:ind w:left="0"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1"/>
                        <w:sz w:val="18"/>
                        <w:szCs w:val="18"/>
                      </w:rPr>
                      <w:t>Размер</w:t>
                    </w:r>
                    <w:r>
                      <w:rPr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инвестиционной</w:t>
                    </w:r>
                    <w:r>
                      <w:rPr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составляющей</w:t>
                    </w:r>
                    <w:r>
                      <w:rPr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в</w:t>
                    </w:r>
                    <w:r>
                      <w:rPr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стоимости</w:t>
                    </w:r>
                    <w:r>
                      <w:rPr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1</w:t>
                    </w:r>
                    <w:r>
                      <w:rPr>
                        <w:spacing w:val="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Гкал</w:t>
                    </w:r>
                    <w:r>
                      <w:rPr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руб./Гкал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 w:line="200" w:lineRule="exact"/>
                      <w:ind w:left="0"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Тариф</w:t>
                    </w:r>
                    <w:r>
                      <w:rPr>
                        <w:spacing w:val="1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на</w:t>
                    </w:r>
                    <w:r>
                      <w:rPr>
                        <w:spacing w:val="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теплоснабжение</w:t>
                    </w:r>
                    <w:r>
                      <w:rPr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(прогноз)</w:t>
                    </w:r>
                    <w:r>
                      <w:rPr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руб./Гкал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11895" w:rsidRPr="00711895">
          <w:pgSz w:w="16850" w:h="11910" w:orient="landscape"/>
          <w:pgMar w:top="1100" w:right="1980" w:bottom="1500" w:left="1980" w:header="0" w:footer="1316" w:gutter="0"/>
          <w:cols w:space="720" w:equalWidth="0">
            <w:col w:w="1289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11895">
        <w:rPr>
          <w:rFonts w:ascii="Times New Roman" w:eastAsia="Times New Roman" w:hAnsi="Times New Roman" w:cs="Times New Roman"/>
          <w:sz w:val="24"/>
          <w:szCs w:val="24"/>
        </w:rPr>
        <w:t>102</w:t>
      </w:r>
    </w:p>
    <w:p w:rsidR="00A96FDA" w:rsidRDefault="00A96FDA" w:rsidP="00711895">
      <w:pPr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</w:p>
    <w:p w:rsidR="00A96FDA" w:rsidRPr="00A96FDA" w:rsidRDefault="00A96FDA" w:rsidP="00A96FD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96FDA" w:rsidRPr="00A96FDA" w:rsidSect="007577F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112" w:rsidRDefault="00681112" w:rsidP="00892A69">
      <w:pPr>
        <w:spacing w:after="0" w:line="240" w:lineRule="auto"/>
      </w:pPr>
      <w:r>
        <w:separator/>
      </w:r>
    </w:p>
  </w:endnote>
  <w:endnote w:type="continuationSeparator" w:id="0">
    <w:p w:rsidR="00681112" w:rsidRDefault="00681112" w:rsidP="00892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14"/>
        <w:szCs w:val="14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9pt;margin-top:779.05pt;width:16pt;height:18pt;z-index:-251658240;mso-position-horizontal-relative:page;mso-position-vertical-relative:page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68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3" o:spid="_x0000_s2059" type="#_x0000_t202" style="position:absolute;margin-left:412.9pt;margin-top:518.5pt;width:16pt;height:14.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2" o:spid="_x0000_s2058" type="#_x0000_t202" style="position:absolute;margin-left:310.9pt;margin-top:765.15pt;width:16.15pt;height:14.5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7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1" o:spid="_x0000_s2057" type="#_x0000_t202" style="position:absolute;margin-left:413.05pt;margin-top:518.5pt;width:16pt;height:14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2056" type="#_x0000_t202" style="position:absolute;margin-left:311pt;margin-top:765.25pt;width:16pt;height:14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9Bvg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9" o:spid="_x0000_s2055" type="#_x0000_t202" style="position:absolute;margin-left:311pt;margin-top:765.25pt;width:16pt;height:14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4mvw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" o:spid="_x0000_s2054" type="#_x0000_t202" style="position:absolute;margin-left:311pt;margin-top:765.25pt;width:16pt;height:14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xyvg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7" o:spid="_x0000_s2053" type="#_x0000_t202" style="position:absolute;margin-left:311pt;margin-top:765.25pt;width:16pt;height:14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Qowvw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6" o:spid="_x0000_s2052" type="#_x0000_t202" style="position:absolute;margin-left:311pt;margin-top:765.25pt;width:16pt;height:14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5" o:spid="_x0000_s2051" type="#_x0000_t202" style="position:absolute;margin-left:311pt;margin-top:765.25pt;width:16pt;height:14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xHVvw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4" o:spid="_x0000_s2050" type="#_x0000_t202" style="position:absolute;margin-left:410.05pt;margin-top:518.5pt;width:22pt;height:14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7hvgIAALI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1" o:spid="_x0000_s2067" type="#_x0000_t202" style="position:absolute;margin-left:412.9pt;margin-top:536.3pt;width:16pt;height:14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0" o:spid="_x0000_s2066" type="#_x0000_t202" style="position:absolute;margin-left:310.9pt;margin-top:778.95pt;width:16.15pt;height:18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68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9" o:spid="_x0000_s2065" type="#_x0000_t202" style="position:absolute;margin-left:413.05pt;margin-top:532.3pt;width:16pt;height:14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oEvgIAALE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8" o:spid="_x0000_s2064" type="#_x0000_t202" style="position:absolute;margin-left:413.05pt;margin-top:535.8pt;width:16pt;height:14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VSvgIAALE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7" o:spid="_x0000_s2063" type="#_x0000_t202" style="position:absolute;margin-left:311pt;margin-top:779.05pt;width:16pt;height:17.4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lcwAIAALE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6" o:spid="_x0000_s2062" type="#_x0000_t202" style="position:absolute;margin-left:413.05pt;margin-top:532.3pt;width:16pt;height:17.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" o:allowincell="f" filled="f" stroked="f">
          <v:textbox inset="0,0,0,0">
            <w:txbxContent>
              <w:p w:rsidR="001E067B" w:rsidRDefault="006D69B8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314E8B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5" o:spid="_x0000_s2061" type="#_x0000_t202" style="position:absolute;margin-left:312pt;margin-top:779.05pt;width:14pt;height:14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" o:allowincell="f" filled="f" stroked="f">
          <v:textbox inset="0,0,0,0">
            <w:txbxContent>
              <w:p w:rsidR="001E067B" w:rsidRDefault="00711895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t>58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6D69B8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6D69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4" o:spid="_x0000_s2060" type="#_x0000_t202" style="position:absolute;margin-left:312pt;margin-top:765.25pt;width:14pt;height:14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" o:allowincell="f" filled="f" stroked="f">
          <v:textbox inset="0,0,0,0">
            <w:txbxContent>
              <w:p w:rsidR="001E067B" w:rsidRDefault="00711895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t>59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112" w:rsidRDefault="00681112" w:rsidP="00892A69">
      <w:pPr>
        <w:spacing w:after="0" w:line="240" w:lineRule="auto"/>
      </w:pPr>
      <w:r>
        <w:separator/>
      </w:r>
    </w:p>
  </w:footnote>
  <w:footnote w:type="continuationSeparator" w:id="0">
    <w:p w:rsidR="00681112" w:rsidRDefault="00681112" w:rsidP="00892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01" w:hanging="25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257"/>
      </w:pPr>
    </w:lvl>
    <w:lvl w:ilvl="2">
      <w:numFmt w:val="bullet"/>
      <w:lvlText w:val="•"/>
      <w:lvlJc w:val="left"/>
      <w:pPr>
        <w:ind w:left="1994" w:hanging="257"/>
      </w:pPr>
    </w:lvl>
    <w:lvl w:ilvl="3">
      <w:numFmt w:val="bullet"/>
      <w:lvlText w:val="•"/>
      <w:lvlJc w:val="left"/>
      <w:pPr>
        <w:ind w:left="2941" w:hanging="257"/>
      </w:pPr>
    </w:lvl>
    <w:lvl w:ilvl="4">
      <w:numFmt w:val="bullet"/>
      <w:lvlText w:val="•"/>
      <w:lvlJc w:val="left"/>
      <w:pPr>
        <w:ind w:left="3887" w:hanging="257"/>
      </w:pPr>
    </w:lvl>
    <w:lvl w:ilvl="5">
      <w:numFmt w:val="bullet"/>
      <w:lvlText w:val="•"/>
      <w:lvlJc w:val="left"/>
      <w:pPr>
        <w:ind w:left="4834" w:hanging="257"/>
      </w:pPr>
    </w:lvl>
    <w:lvl w:ilvl="6">
      <w:numFmt w:val="bullet"/>
      <w:lvlText w:val="•"/>
      <w:lvlJc w:val="left"/>
      <w:pPr>
        <w:ind w:left="5780" w:hanging="257"/>
      </w:pPr>
    </w:lvl>
    <w:lvl w:ilvl="7">
      <w:numFmt w:val="bullet"/>
      <w:lvlText w:val="•"/>
      <w:lvlJc w:val="left"/>
      <w:pPr>
        <w:ind w:left="6726" w:hanging="257"/>
      </w:pPr>
    </w:lvl>
    <w:lvl w:ilvl="8">
      <w:numFmt w:val="bullet"/>
      <w:lvlText w:val="•"/>
      <w:lvlJc w:val="left"/>
      <w:pPr>
        <w:ind w:left="7673" w:hanging="257"/>
      </w:pPr>
    </w:lvl>
  </w:abstractNum>
  <w:abstractNum w:abstractNumId="1">
    <w:nsid w:val="00000403"/>
    <w:multiLevelType w:val="multilevel"/>
    <w:tmpl w:val="00000886"/>
    <w:lvl w:ilvl="0">
      <w:start w:val="4"/>
      <w:numFmt w:val="decimal"/>
      <w:lvlText w:val="%1."/>
      <w:lvlJc w:val="left"/>
      <w:pPr>
        <w:ind w:left="341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960" w:hanging="151"/>
      </w:pPr>
      <w:rPr>
        <w:rFonts w:ascii="Arial" w:hAnsi="Arial"/>
        <w:b w:val="0"/>
        <w:sz w:val="24"/>
      </w:rPr>
    </w:lvl>
    <w:lvl w:ilvl="2">
      <w:numFmt w:val="bullet"/>
      <w:lvlText w:val="•"/>
      <w:lvlJc w:val="left"/>
      <w:pPr>
        <w:ind w:left="1916" w:hanging="151"/>
      </w:pPr>
    </w:lvl>
    <w:lvl w:ilvl="3">
      <w:numFmt w:val="bullet"/>
      <w:lvlText w:val="•"/>
      <w:lvlJc w:val="left"/>
      <w:pPr>
        <w:ind w:left="2873" w:hanging="151"/>
      </w:pPr>
    </w:lvl>
    <w:lvl w:ilvl="4">
      <w:numFmt w:val="bullet"/>
      <w:lvlText w:val="•"/>
      <w:lvlJc w:val="left"/>
      <w:pPr>
        <w:ind w:left="3829" w:hanging="151"/>
      </w:pPr>
    </w:lvl>
    <w:lvl w:ilvl="5">
      <w:numFmt w:val="bullet"/>
      <w:lvlText w:val="•"/>
      <w:lvlJc w:val="left"/>
      <w:pPr>
        <w:ind w:left="4785" w:hanging="151"/>
      </w:pPr>
    </w:lvl>
    <w:lvl w:ilvl="6">
      <w:numFmt w:val="bullet"/>
      <w:lvlText w:val="•"/>
      <w:lvlJc w:val="left"/>
      <w:pPr>
        <w:ind w:left="5741" w:hanging="151"/>
      </w:pPr>
    </w:lvl>
    <w:lvl w:ilvl="7">
      <w:numFmt w:val="bullet"/>
      <w:lvlText w:val="•"/>
      <w:lvlJc w:val="left"/>
      <w:pPr>
        <w:ind w:left="6697" w:hanging="151"/>
      </w:pPr>
    </w:lvl>
    <w:lvl w:ilvl="8">
      <w:numFmt w:val="bullet"/>
      <w:lvlText w:val="•"/>
      <w:lvlJc w:val="left"/>
      <w:pPr>
        <w:ind w:left="7654" w:hanging="151"/>
      </w:pPr>
    </w:lvl>
  </w:abstractNum>
  <w:abstractNum w:abstractNumId="2">
    <w:nsid w:val="00000404"/>
    <w:multiLevelType w:val="multilevel"/>
    <w:tmpl w:val="00000887"/>
    <w:lvl w:ilvl="0">
      <w:numFmt w:val="bullet"/>
      <w:lvlText w:val="•"/>
      <w:lvlJc w:val="left"/>
      <w:pPr>
        <w:ind w:left="102" w:hanging="142"/>
      </w:pPr>
      <w:rPr>
        <w:rFonts w:ascii="Arial" w:hAnsi="Arial"/>
        <w:b w:val="0"/>
        <w:sz w:val="24"/>
      </w:rPr>
    </w:lvl>
    <w:lvl w:ilvl="1">
      <w:numFmt w:val="bullet"/>
      <w:lvlText w:val="•"/>
      <w:lvlJc w:val="left"/>
      <w:pPr>
        <w:ind w:left="102" w:hanging="151"/>
      </w:pPr>
      <w:rPr>
        <w:rFonts w:ascii="Arial" w:hAnsi="Arial"/>
        <w:b w:val="0"/>
        <w:sz w:val="24"/>
      </w:rPr>
    </w:lvl>
    <w:lvl w:ilvl="2">
      <w:numFmt w:val="bullet"/>
      <w:lvlText w:val="•"/>
      <w:lvlJc w:val="left"/>
      <w:pPr>
        <w:ind w:left="1913" w:hanging="151"/>
      </w:pPr>
    </w:lvl>
    <w:lvl w:ilvl="3">
      <w:numFmt w:val="bullet"/>
      <w:lvlText w:val="•"/>
      <w:lvlJc w:val="left"/>
      <w:pPr>
        <w:ind w:left="2869" w:hanging="151"/>
      </w:pPr>
    </w:lvl>
    <w:lvl w:ilvl="4">
      <w:numFmt w:val="bullet"/>
      <w:lvlText w:val="•"/>
      <w:lvlJc w:val="left"/>
      <w:pPr>
        <w:ind w:left="3826" w:hanging="151"/>
      </w:pPr>
    </w:lvl>
    <w:lvl w:ilvl="5">
      <w:numFmt w:val="bullet"/>
      <w:lvlText w:val="•"/>
      <w:lvlJc w:val="left"/>
      <w:pPr>
        <w:ind w:left="4783" w:hanging="151"/>
      </w:pPr>
    </w:lvl>
    <w:lvl w:ilvl="6">
      <w:numFmt w:val="bullet"/>
      <w:lvlText w:val="•"/>
      <w:lvlJc w:val="left"/>
      <w:pPr>
        <w:ind w:left="5739" w:hanging="151"/>
      </w:pPr>
    </w:lvl>
    <w:lvl w:ilvl="7">
      <w:numFmt w:val="bullet"/>
      <w:lvlText w:val="•"/>
      <w:lvlJc w:val="left"/>
      <w:pPr>
        <w:ind w:left="6696" w:hanging="151"/>
      </w:pPr>
    </w:lvl>
    <w:lvl w:ilvl="8">
      <w:numFmt w:val="bullet"/>
      <w:lvlText w:val="•"/>
      <w:lvlJc w:val="left"/>
      <w:pPr>
        <w:ind w:left="7653" w:hanging="151"/>
      </w:pPr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left="102" w:hanging="708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048" w:hanging="708"/>
      </w:pPr>
    </w:lvl>
    <w:lvl w:ilvl="2">
      <w:numFmt w:val="bullet"/>
      <w:lvlText w:val="•"/>
      <w:lvlJc w:val="left"/>
      <w:pPr>
        <w:ind w:left="1994" w:hanging="708"/>
      </w:pPr>
    </w:lvl>
    <w:lvl w:ilvl="3">
      <w:numFmt w:val="bullet"/>
      <w:lvlText w:val="•"/>
      <w:lvlJc w:val="left"/>
      <w:pPr>
        <w:ind w:left="2941" w:hanging="708"/>
      </w:pPr>
    </w:lvl>
    <w:lvl w:ilvl="4">
      <w:numFmt w:val="bullet"/>
      <w:lvlText w:val="•"/>
      <w:lvlJc w:val="left"/>
      <w:pPr>
        <w:ind w:left="3887" w:hanging="708"/>
      </w:pPr>
    </w:lvl>
    <w:lvl w:ilvl="5">
      <w:numFmt w:val="bullet"/>
      <w:lvlText w:val="•"/>
      <w:lvlJc w:val="left"/>
      <w:pPr>
        <w:ind w:left="4834" w:hanging="708"/>
      </w:pPr>
    </w:lvl>
    <w:lvl w:ilvl="6">
      <w:numFmt w:val="bullet"/>
      <w:lvlText w:val="•"/>
      <w:lvlJc w:val="left"/>
      <w:pPr>
        <w:ind w:left="5780" w:hanging="708"/>
      </w:pPr>
    </w:lvl>
    <w:lvl w:ilvl="7">
      <w:numFmt w:val="bullet"/>
      <w:lvlText w:val="•"/>
      <w:lvlJc w:val="left"/>
      <w:pPr>
        <w:ind w:left="6727" w:hanging="708"/>
      </w:pPr>
    </w:lvl>
    <w:lvl w:ilvl="8">
      <w:numFmt w:val="bullet"/>
      <w:lvlText w:val="•"/>
      <w:lvlJc w:val="left"/>
      <w:pPr>
        <w:ind w:left="7673" w:hanging="708"/>
      </w:pPr>
    </w:lvl>
  </w:abstractNum>
  <w:abstractNum w:abstractNumId="4">
    <w:nsid w:val="00000406"/>
    <w:multiLevelType w:val="multilevel"/>
    <w:tmpl w:val="00000889"/>
    <w:lvl w:ilvl="0">
      <w:numFmt w:val="bullet"/>
      <w:lvlText w:val="✓"/>
      <w:lvlJc w:val="left"/>
      <w:pPr>
        <w:ind w:left="1088" w:hanging="360"/>
      </w:pPr>
      <w:rPr>
        <w:rFonts w:ascii="Arial Unicode MS" w:eastAsia="Arial Unicode MS"/>
        <w:b w:val="0"/>
        <w:w w:val="104"/>
        <w:sz w:val="24"/>
      </w:rPr>
    </w:lvl>
    <w:lvl w:ilvl="1">
      <w:numFmt w:val="bullet"/>
      <w:lvlText w:val=""/>
      <w:lvlJc w:val="left"/>
      <w:pPr>
        <w:ind w:left="102" w:hanging="552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  <w:pPr>
        <w:ind w:left="2030" w:hanging="552"/>
      </w:pPr>
    </w:lvl>
    <w:lvl w:ilvl="3">
      <w:numFmt w:val="bullet"/>
      <w:lvlText w:val="•"/>
      <w:lvlJc w:val="left"/>
      <w:pPr>
        <w:ind w:left="2972" w:hanging="552"/>
      </w:pPr>
    </w:lvl>
    <w:lvl w:ilvl="4">
      <w:numFmt w:val="bullet"/>
      <w:lvlText w:val="•"/>
      <w:lvlJc w:val="left"/>
      <w:pPr>
        <w:ind w:left="3914" w:hanging="552"/>
      </w:pPr>
    </w:lvl>
    <w:lvl w:ilvl="5">
      <w:numFmt w:val="bullet"/>
      <w:lvlText w:val="•"/>
      <w:lvlJc w:val="left"/>
      <w:pPr>
        <w:ind w:left="4856" w:hanging="552"/>
      </w:pPr>
    </w:lvl>
    <w:lvl w:ilvl="6">
      <w:numFmt w:val="bullet"/>
      <w:lvlText w:val="•"/>
      <w:lvlJc w:val="left"/>
      <w:pPr>
        <w:ind w:left="5798" w:hanging="552"/>
      </w:pPr>
    </w:lvl>
    <w:lvl w:ilvl="7">
      <w:numFmt w:val="bullet"/>
      <w:lvlText w:val="•"/>
      <w:lvlJc w:val="left"/>
      <w:pPr>
        <w:ind w:left="6740" w:hanging="552"/>
      </w:pPr>
    </w:lvl>
    <w:lvl w:ilvl="8">
      <w:numFmt w:val="bullet"/>
      <w:lvlText w:val="•"/>
      <w:lvlJc w:val="left"/>
      <w:pPr>
        <w:ind w:left="7682" w:hanging="552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102" w:hanging="295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295"/>
      </w:pPr>
    </w:lvl>
    <w:lvl w:ilvl="2">
      <w:numFmt w:val="bullet"/>
      <w:lvlText w:val="•"/>
      <w:lvlJc w:val="left"/>
      <w:pPr>
        <w:ind w:left="1994" w:hanging="295"/>
      </w:pPr>
    </w:lvl>
    <w:lvl w:ilvl="3">
      <w:numFmt w:val="bullet"/>
      <w:lvlText w:val="•"/>
      <w:lvlJc w:val="left"/>
      <w:pPr>
        <w:ind w:left="2941" w:hanging="295"/>
      </w:pPr>
    </w:lvl>
    <w:lvl w:ilvl="4">
      <w:numFmt w:val="bullet"/>
      <w:lvlText w:val="•"/>
      <w:lvlJc w:val="left"/>
      <w:pPr>
        <w:ind w:left="3887" w:hanging="295"/>
      </w:pPr>
    </w:lvl>
    <w:lvl w:ilvl="5">
      <w:numFmt w:val="bullet"/>
      <w:lvlText w:val="•"/>
      <w:lvlJc w:val="left"/>
      <w:pPr>
        <w:ind w:left="4834" w:hanging="295"/>
      </w:pPr>
    </w:lvl>
    <w:lvl w:ilvl="6">
      <w:numFmt w:val="bullet"/>
      <w:lvlText w:val="•"/>
      <w:lvlJc w:val="left"/>
      <w:pPr>
        <w:ind w:left="5780" w:hanging="295"/>
      </w:pPr>
    </w:lvl>
    <w:lvl w:ilvl="7">
      <w:numFmt w:val="bullet"/>
      <w:lvlText w:val="•"/>
      <w:lvlJc w:val="left"/>
      <w:pPr>
        <w:ind w:left="6727" w:hanging="295"/>
      </w:pPr>
    </w:lvl>
    <w:lvl w:ilvl="8">
      <w:numFmt w:val="bullet"/>
      <w:lvlText w:val="•"/>
      <w:lvlJc w:val="left"/>
      <w:pPr>
        <w:ind w:left="7673" w:hanging="295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102" w:hanging="708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54" w:hanging="708"/>
      </w:pPr>
    </w:lvl>
    <w:lvl w:ilvl="2">
      <w:numFmt w:val="bullet"/>
      <w:lvlText w:val="•"/>
      <w:lvlJc w:val="left"/>
      <w:pPr>
        <w:ind w:left="2006" w:hanging="708"/>
      </w:pPr>
    </w:lvl>
    <w:lvl w:ilvl="3">
      <w:numFmt w:val="bullet"/>
      <w:lvlText w:val="•"/>
      <w:lvlJc w:val="left"/>
      <w:pPr>
        <w:ind w:left="2959" w:hanging="708"/>
      </w:pPr>
    </w:lvl>
    <w:lvl w:ilvl="4">
      <w:numFmt w:val="bullet"/>
      <w:lvlText w:val="•"/>
      <w:lvlJc w:val="left"/>
      <w:pPr>
        <w:ind w:left="3911" w:hanging="708"/>
      </w:pPr>
    </w:lvl>
    <w:lvl w:ilvl="5">
      <w:numFmt w:val="bullet"/>
      <w:lvlText w:val="•"/>
      <w:lvlJc w:val="left"/>
      <w:pPr>
        <w:ind w:left="4864" w:hanging="708"/>
      </w:pPr>
    </w:lvl>
    <w:lvl w:ilvl="6">
      <w:numFmt w:val="bullet"/>
      <w:lvlText w:val="•"/>
      <w:lvlJc w:val="left"/>
      <w:pPr>
        <w:ind w:left="5816" w:hanging="708"/>
      </w:pPr>
    </w:lvl>
    <w:lvl w:ilvl="7">
      <w:numFmt w:val="bullet"/>
      <w:lvlText w:val="•"/>
      <w:lvlJc w:val="left"/>
      <w:pPr>
        <w:ind w:left="6769" w:hanging="708"/>
      </w:pPr>
    </w:lvl>
    <w:lvl w:ilvl="8">
      <w:numFmt w:val="bullet"/>
      <w:lvlText w:val="•"/>
      <w:lvlJc w:val="left"/>
      <w:pPr>
        <w:ind w:left="7721" w:hanging="708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1078" w:hanging="269"/>
      </w:pPr>
      <w:rPr>
        <w:rFonts w:ascii="Arial" w:hAnsi="Arial" w:cs="Arial"/>
        <w:b w:val="0"/>
        <w:bCs w:val="0"/>
        <w:position w:val="1"/>
        <w:sz w:val="24"/>
        <w:szCs w:val="24"/>
      </w:rPr>
    </w:lvl>
    <w:lvl w:ilvl="1">
      <w:numFmt w:val="bullet"/>
      <w:lvlText w:val="•"/>
      <w:lvlJc w:val="left"/>
      <w:pPr>
        <w:ind w:left="1933" w:hanging="269"/>
      </w:pPr>
    </w:lvl>
    <w:lvl w:ilvl="2">
      <w:numFmt w:val="bullet"/>
      <w:lvlText w:val="•"/>
      <w:lvlJc w:val="left"/>
      <w:pPr>
        <w:ind w:left="2787" w:hanging="269"/>
      </w:pPr>
    </w:lvl>
    <w:lvl w:ilvl="3">
      <w:numFmt w:val="bullet"/>
      <w:lvlText w:val="•"/>
      <w:lvlJc w:val="left"/>
      <w:pPr>
        <w:ind w:left="3642" w:hanging="269"/>
      </w:pPr>
    </w:lvl>
    <w:lvl w:ilvl="4">
      <w:numFmt w:val="bullet"/>
      <w:lvlText w:val="•"/>
      <w:lvlJc w:val="left"/>
      <w:pPr>
        <w:ind w:left="4497" w:hanging="269"/>
      </w:pPr>
    </w:lvl>
    <w:lvl w:ilvl="5">
      <w:numFmt w:val="bullet"/>
      <w:lvlText w:val="•"/>
      <w:lvlJc w:val="left"/>
      <w:pPr>
        <w:ind w:left="5352" w:hanging="269"/>
      </w:pPr>
    </w:lvl>
    <w:lvl w:ilvl="6">
      <w:numFmt w:val="bullet"/>
      <w:lvlText w:val="•"/>
      <w:lvlJc w:val="left"/>
      <w:pPr>
        <w:ind w:left="6207" w:hanging="269"/>
      </w:pPr>
    </w:lvl>
    <w:lvl w:ilvl="7">
      <w:numFmt w:val="bullet"/>
      <w:lvlText w:val="•"/>
      <w:lvlJc w:val="left"/>
      <w:pPr>
        <w:ind w:left="7061" w:hanging="269"/>
      </w:pPr>
    </w:lvl>
    <w:lvl w:ilvl="8">
      <w:numFmt w:val="bullet"/>
      <w:lvlText w:val="•"/>
      <w:lvlJc w:val="left"/>
      <w:pPr>
        <w:ind w:left="7916" w:hanging="269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102" w:hanging="339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339"/>
      </w:pPr>
    </w:lvl>
    <w:lvl w:ilvl="2">
      <w:numFmt w:val="bullet"/>
      <w:lvlText w:val="•"/>
      <w:lvlJc w:val="left"/>
      <w:pPr>
        <w:ind w:left="1994" w:hanging="339"/>
      </w:pPr>
    </w:lvl>
    <w:lvl w:ilvl="3">
      <w:numFmt w:val="bullet"/>
      <w:lvlText w:val="•"/>
      <w:lvlJc w:val="left"/>
      <w:pPr>
        <w:ind w:left="2941" w:hanging="339"/>
      </w:pPr>
    </w:lvl>
    <w:lvl w:ilvl="4">
      <w:numFmt w:val="bullet"/>
      <w:lvlText w:val="•"/>
      <w:lvlJc w:val="left"/>
      <w:pPr>
        <w:ind w:left="3887" w:hanging="339"/>
      </w:pPr>
    </w:lvl>
    <w:lvl w:ilvl="5">
      <w:numFmt w:val="bullet"/>
      <w:lvlText w:val="•"/>
      <w:lvlJc w:val="left"/>
      <w:pPr>
        <w:ind w:left="4834" w:hanging="339"/>
      </w:pPr>
    </w:lvl>
    <w:lvl w:ilvl="6">
      <w:numFmt w:val="bullet"/>
      <w:lvlText w:val="•"/>
      <w:lvlJc w:val="left"/>
      <w:pPr>
        <w:ind w:left="5780" w:hanging="339"/>
      </w:pPr>
    </w:lvl>
    <w:lvl w:ilvl="7">
      <w:numFmt w:val="bullet"/>
      <w:lvlText w:val="•"/>
      <w:lvlJc w:val="left"/>
      <w:pPr>
        <w:ind w:left="6727" w:hanging="339"/>
      </w:pPr>
    </w:lvl>
    <w:lvl w:ilvl="8">
      <w:numFmt w:val="bullet"/>
      <w:lvlText w:val="•"/>
      <w:lvlJc w:val="left"/>
      <w:pPr>
        <w:ind w:left="7673" w:hanging="339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102" w:hanging="504"/>
      </w:pPr>
      <w:rPr>
        <w:rFonts w:ascii="Arial" w:hAnsi="Arial" w:cs="Arial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2" w:hanging="382"/>
      </w:pPr>
      <w:rPr>
        <w:rFonts w:ascii="Arial" w:hAnsi="Arial" w:cs="Arial"/>
        <w:b w:val="0"/>
        <w:bCs w:val="0"/>
        <w:position w:val="1"/>
        <w:sz w:val="24"/>
        <w:szCs w:val="24"/>
      </w:rPr>
    </w:lvl>
    <w:lvl w:ilvl="2">
      <w:numFmt w:val="bullet"/>
      <w:lvlText w:val="•"/>
      <w:lvlJc w:val="left"/>
      <w:pPr>
        <w:ind w:left="1994" w:hanging="382"/>
      </w:pPr>
    </w:lvl>
    <w:lvl w:ilvl="3">
      <w:numFmt w:val="bullet"/>
      <w:lvlText w:val="•"/>
      <w:lvlJc w:val="left"/>
      <w:pPr>
        <w:ind w:left="2941" w:hanging="382"/>
      </w:pPr>
    </w:lvl>
    <w:lvl w:ilvl="4">
      <w:numFmt w:val="bullet"/>
      <w:lvlText w:val="•"/>
      <w:lvlJc w:val="left"/>
      <w:pPr>
        <w:ind w:left="3887" w:hanging="382"/>
      </w:pPr>
    </w:lvl>
    <w:lvl w:ilvl="5">
      <w:numFmt w:val="bullet"/>
      <w:lvlText w:val="•"/>
      <w:lvlJc w:val="left"/>
      <w:pPr>
        <w:ind w:left="4834" w:hanging="382"/>
      </w:pPr>
    </w:lvl>
    <w:lvl w:ilvl="6">
      <w:numFmt w:val="bullet"/>
      <w:lvlText w:val="•"/>
      <w:lvlJc w:val="left"/>
      <w:pPr>
        <w:ind w:left="5780" w:hanging="382"/>
      </w:pPr>
    </w:lvl>
    <w:lvl w:ilvl="7">
      <w:numFmt w:val="bullet"/>
      <w:lvlText w:val="•"/>
      <w:lvlJc w:val="left"/>
      <w:pPr>
        <w:ind w:left="6727" w:hanging="382"/>
      </w:pPr>
    </w:lvl>
    <w:lvl w:ilvl="8">
      <w:numFmt w:val="bullet"/>
      <w:lvlText w:val="•"/>
      <w:lvlJc w:val="left"/>
      <w:pPr>
        <w:ind w:left="7673" w:hanging="382"/>
      </w:pPr>
    </w:lvl>
  </w:abstractNum>
  <w:abstractNum w:abstractNumId="10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102" w:hanging="305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305"/>
      </w:pPr>
    </w:lvl>
    <w:lvl w:ilvl="2">
      <w:numFmt w:val="bullet"/>
      <w:lvlText w:val="•"/>
      <w:lvlJc w:val="left"/>
      <w:pPr>
        <w:ind w:left="1994" w:hanging="305"/>
      </w:pPr>
    </w:lvl>
    <w:lvl w:ilvl="3">
      <w:numFmt w:val="bullet"/>
      <w:lvlText w:val="•"/>
      <w:lvlJc w:val="left"/>
      <w:pPr>
        <w:ind w:left="2941" w:hanging="305"/>
      </w:pPr>
    </w:lvl>
    <w:lvl w:ilvl="4">
      <w:numFmt w:val="bullet"/>
      <w:lvlText w:val="•"/>
      <w:lvlJc w:val="left"/>
      <w:pPr>
        <w:ind w:left="3887" w:hanging="305"/>
      </w:pPr>
    </w:lvl>
    <w:lvl w:ilvl="5">
      <w:numFmt w:val="bullet"/>
      <w:lvlText w:val="•"/>
      <w:lvlJc w:val="left"/>
      <w:pPr>
        <w:ind w:left="4834" w:hanging="305"/>
      </w:pPr>
    </w:lvl>
    <w:lvl w:ilvl="6">
      <w:numFmt w:val="bullet"/>
      <w:lvlText w:val="•"/>
      <w:lvlJc w:val="left"/>
      <w:pPr>
        <w:ind w:left="5780" w:hanging="305"/>
      </w:pPr>
    </w:lvl>
    <w:lvl w:ilvl="7">
      <w:numFmt w:val="bullet"/>
      <w:lvlText w:val="•"/>
      <w:lvlJc w:val="left"/>
      <w:pPr>
        <w:ind w:left="6727" w:hanging="305"/>
      </w:pPr>
    </w:lvl>
    <w:lvl w:ilvl="8">
      <w:numFmt w:val="bullet"/>
      <w:lvlText w:val="•"/>
      <w:lvlJc w:val="left"/>
      <w:pPr>
        <w:ind w:left="7673" w:hanging="305"/>
      </w:pPr>
    </w:lvl>
  </w:abstractNum>
  <w:abstractNum w:abstractNumId="11">
    <w:nsid w:val="0000040D"/>
    <w:multiLevelType w:val="multilevel"/>
    <w:tmpl w:val="00000890"/>
    <w:lvl w:ilvl="0">
      <w:start w:val="19"/>
      <w:numFmt w:val="upperLetter"/>
      <w:lvlText w:val="%1."/>
      <w:lvlJc w:val="left"/>
      <w:pPr>
        <w:ind w:left="397" w:hanging="296"/>
      </w:pPr>
      <w:rPr>
        <w:rFonts w:ascii="Arial" w:hAnsi="Arial" w:cs="Arial"/>
        <w:b w:val="0"/>
        <w:bCs w:val="0"/>
        <w:i/>
        <w:iCs/>
        <w:sz w:val="24"/>
        <w:szCs w:val="24"/>
      </w:rPr>
    </w:lvl>
    <w:lvl w:ilvl="1">
      <w:start w:val="1"/>
      <w:numFmt w:val="decimal"/>
      <w:lvlText w:val="%2."/>
      <w:lvlJc w:val="left"/>
      <w:pPr>
        <w:ind w:left="102" w:hanging="269"/>
      </w:pPr>
      <w:rPr>
        <w:rFonts w:ascii="Arial" w:hAnsi="Arial" w:cs="Arial"/>
        <w:b w:val="0"/>
        <w:bCs w:val="0"/>
        <w:position w:val="1"/>
        <w:sz w:val="24"/>
        <w:szCs w:val="24"/>
      </w:rPr>
    </w:lvl>
    <w:lvl w:ilvl="2">
      <w:numFmt w:val="bullet"/>
      <w:lvlText w:val="•"/>
      <w:lvlJc w:val="left"/>
      <w:pPr>
        <w:ind w:left="1416" w:hanging="269"/>
      </w:pPr>
    </w:lvl>
    <w:lvl w:ilvl="3">
      <w:numFmt w:val="bullet"/>
      <w:lvlText w:val="•"/>
      <w:lvlJc w:val="left"/>
      <w:pPr>
        <w:ind w:left="2434" w:hanging="269"/>
      </w:pPr>
    </w:lvl>
    <w:lvl w:ilvl="4">
      <w:numFmt w:val="bullet"/>
      <w:lvlText w:val="•"/>
      <w:lvlJc w:val="left"/>
      <w:pPr>
        <w:ind w:left="3453" w:hanging="269"/>
      </w:pPr>
    </w:lvl>
    <w:lvl w:ilvl="5">
      <w:numFmt w:val="bullet"/>
      <w:lvlText w:val="•"/>
      <w:lvlJc w:val="left"/>
      <w:pPr>
        <w:ind w:left="4472" w:hanging="269"/>
      </w:pPr>
    </w:lvl>
    <w:lvl w:ilvl="6">
      <w:numFmt w:val="bullet"/>
      <w:lvlText w:val="•"/>
      <w:lvlJc w:val="left"/>
      <w:pPr>
        <w:ind w:left="5491" w:hanging="269"/>
      </w:pPr>
    </w:lvl>
    <w:lvl w:ilvl="7">
      <w:numFmt w:val="bullet"/>
      <w:lvlText w:val="•"/>
      <w:lvlJc w:val="left"/>
      <w:pPr>
        <w:ind w:left="6510" w:hanging="269"/>
      </w:pPr>
    </w:lvl>
    <w:lvl w:ilvl="8">
      <w:numFmt w:val="bullet"/>
      <w:lvlText w:val="•"/>
      <w:lvlJc w:val="left"/>
      <w:pPr>
        <w:ind w:left="7528" w:hanging="269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"/>
      <w:lvlJc w:val="left"/>
      <w:pPr>
        <w:ind w:left="262" w:hanging="47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262" w:hanging="470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02" w:hanging="173"/>
      </w:pPr>
      <w:rPr>
        <w:rFonts w:ascii="Arial" w:hAnsi="Arial"/>
        <w:b w:val="0"/>
        <w:sz w:val="24"/>
      </w:rPr>
    </w:lvl>
    <w:lvl w:ilvl="3">
      <w:numFmt w:val="bullet"/>
      <w:lvlText w:val="•"/>
      <w:lvlJc w:val="left"/>
      <w:pPr>
        <w:ind w:left="2329" w:hanging="173"/>
      </w:pPr>
    </w:lvl>
    <w:lvl w:ilvl="4">
      <w:numFmt w:val="bullet"/>
      <w:lvlText w:val="•"/>
      <w:lvlJc w:val="left"/>
      <w:pPr>
        <w:ind w:left="3363" w:hanging="173"/>
      </w:pPr>
    </w:lvl>
    <w:lvl w:ilvl="5">
      <w:numFmt w:val="bullet"/>
      <w:lvlText w:val="•"/>
      <w:lvlJc w:val="left"/>
      <w:pPr>
        <w:ind w:left="4397" w:hanging="173"/>
      </w:pPr>
    </w:lvl>
    <w:lvl w:ilvl="6">
      <w:numFmt w:val="bullet"/>
      <w:lvlText w:val="•"/>
      <w:lvlJc w:val="left"/>
      <w:pPr>
        <w:ind w:left="5431" w:hanging="173"/>
      </w:pPr>
    </w:lvl>
    <w:lvl w:ilvl="7">
      <w:numFmt w:val="bullet"/>
      <w:lvlText w:val="•"/>
      <w:lvlJc w:val="left"/>
      <w:pPr>
        <w:ind w:left="6464" w:hanging="173"/>
      </w:pPr>
    </w:lvl>
    <w:lvl w:ilvl="8">
      <w:numFmt w:val="bullet"/>
      <w:lvlText w:val="•"/>
      <w:lvlJc w:val="left"/>
      <w:pPr>
        <w:ind w:left="7498" w:hanging="173"/>
      </w:pPr>
    </w:lvl>
  </w:abstractNum>
  <w:abstractNum w:abstractNumId="13">
    <w:nsid w:val="0000040F"/>
    <w:multiLevelType w:val="multilevel"/>
    <w:tmpl w:val="00000892"/>
    <w:lvl w:ilvl="0">
      <w:start w:val="2"/>
      <w:numFmt w:val="decimal"/>
      <w:lvlText w:val="%1"/>
      <w:lvlJc w:val="left"/>
      <w:pPr>
        <w:ind w:left="102" w:hanging="648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648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648"/>
      </w:pPr>
    </w:lvl>
    <w:lvl w:ilvl="3">
      <w:numFmt w:val="bullet"/>
      <w:lvlText w:val="•"/>
      <w:lvlJc w:val="left"/>
      <w:pPr>
        <w:ind w:left="2941" w:hanging="648"/>
      </w:pPr>
    </w:lvl>
    <w:lvl w:ilvl="4">
      <w:numFmt w:val="bullet"/>
      <w:lvlText w:val="•"/>
      <w:lvlJc w:val="left"/>
      <w:pPr>
        <w:ind w:left="3887" w:hanging="648"/>
      </w:pPr>
    </w:lvl>
    <w:lvl w:ilvl="5">
      <w:numFmt w:val="bullet"/>
      <w:lvlText w:val="•"/>
      <w:lvlJc w:val="left"/>
      <w:pPr>
        <w:ind w:left="4834" w:hanging="648"/>
      </w:pPr>
    </w:lvl>
    <w:lvl w:ilvl="6">
      <w:numFmt w:val="bullet"/>
      <w:lvlText w:val="•"/>
      <w:lvlJc w:val="left"/>
      <w:pPr>
        <w:ind w:left="5780" w:hanging="648"/>
      </w:pPr>
    </w:lvl>
    <w:lvl w:ilvl="7">
      <w:numFmt w:val="bullet"/>
      <w:lvlText w:val="•"/>
      <w:lvlJc w:val="left"/>
      <w:pPr>
        <w:ind w:left="6727" w:hanging="648"/>
      </w:pPr>
    </w:lvl>
    <w:lvl w:ilvl="8">
      <w:numFmt w:val="bullet"/>
      <w:lvlText w:val="•"/>
      <w:lvlJc w:val="left"/>
      <w:pPr>
        <w:ind w:left="7673" w:hanging="648"/>
      </w:pPr>
    </w:lvl>
  </w:abstractNum>
  <w:abstractNum w:abstractNumId="14">
    <w:nsid w:val="00000410"/>
    <w:multiLevelType w:val="multilevel"/>
    <w:tmpl w:val="00000893"/>
    <w:lvl w:ilvl="0">
      <w:start w:val="4"/>
      <w:numFmt w:val="decimal"/>
      <w:lvlText w:val="%1"/>
      <w:lvlJc w:val="left"/>
      <w:pPr>
        <w:ind w:left="102" w:hanging="499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499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499"/>
      </w:pPr>
    </w:lvl>
    <w:lvl w:ilvl="3">
      <w:numFmt w:val="bullet"/>
      <w:lvlText w:val="•"/>
      <w:lvlJc w:val="left"/>
      <w:pPr>
        <w:ind w:left="2941" w:hanging="499"/>
      </w:pPr>
    </w:lvl>
    <w:lvl w:ilvl="4">
      <w:numFmt w:val="bullet"/>
      <w:lvlText w:val="•"/>
      <w:lvlJc w:val="left"/>
      <w:pPr>
        <w:ind w:left="3887" w:hanging="499"/>
      </w:pPr>
    </w:lvl>
    <w:lvl w:ilvl="5">
      <w:numFmt w:val="bullet"/>
      <w:lvlText w:val="•"/>
      <w:lvlJc w:val="left"/>
      <w:pPr>
        <w:ind w:left="4834" w:hanging="499"/>
      </w:pPr>
    </w:lvl>
    <w:lvl w:ilvl="6">
      <w:numFmt w:val="bullet"/>
      <w:lvlText w:val="•"/>
      <w:lvlJc w:val="left"/>
      <w:pPr>
        <w:ind w:left="5780" w:hanging="499"/>
      </w:pPr>
    </w:lvl>
    <w:lvl w:ilvl="7">
      <w:numFmt w:val="bullet"/>
      <w:lvlText w:val="•"/>
      <w:lvlJc w:val="left"/>
      <w:pPr>
        <w:ind w:left="6727" w:hanging="499"/>
      </w:pPr>
    </w:lvl>
    <w:lvl w:ilvl="8">
      <w:numFmt w:val="bullet"/>
      <w:lvlText w:val="•"/>
      <w:lvlJc w:val="left"/>
      <w:pPr>
        <w:ind w:left="7673" w:hanging="499"/>
      </w:pPr>
    </w:lvl>
  </w:abstractNum>
  <w:abstractNum w:abstractNumId="15">
    <w:nsid w:val="00000411"/>
    <w:multiLevelType w:val="multilevel"/>
    <w:tmpl w:val="00000894"/>
    <w:lvl w:ilvl="0">
      <w:start w:val="5"/>
      <w:numFmt w:val="decimal"/>
      <w:lvlText w:val="%1"/>
      <w:lvlJc w:val="left"/>
      <w:pPr>
        <w:ind w:left="542" w:hanging="63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42" w:hanging="631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2434" w:hanging="631"/>
      </w:pPr>
    </w:lvl>
    <w:lvl w:ilvl="3">
      <w:numFmt w:val="bullet"/>
      <w:lvlText w:val="•"/>
      <w:lvlJc w:val="left"/>
      <w:pPr>
        <w:ind w:left="3381" w:hanging="631"/>
      </w:pPr>
    </w:lvl>
    <w:lvl w:ilvl="4">
      <w:numFmt w:val="bullet"/>
      <w:lvlText w:val="•"/>
      <w:lvlJc w:val="left"/>
      <w:pPr>
        <w:ind w:left="4327" w:hanging="631"/>
      </w:pPr>
    </w:lvl>
    <w:lvl w:ilvl="5">
      <w:numFmt w:val="bullet"/>
      <w:lvlText w:val="•"/>
      <w:lvlJc w:val="left"/>
      <w:pPr>
        <w:ind w:left="5274" w:hanging="631"/>
      </w:pPr>
    </w:lvl>
    <w:lvl w:ilvl="6">
      <w:numFmt w:val="bullet"/>
      <w:lvlText w:val="•"/>
      <w:lvlJc w:val="left"/>
      <w:pPr>
        <w:ind w:left="6220" w:hanging="631"/>
      </w:pPr>
    </w:lvl>
    <w:lvl w:ilvl="7">
      <w:numFmt w:val="bullet"/>
      <w:lvlText w:val="•"/>
      <w:lvlJc w:val="left"/>
      <w:pPr>
        <w:ind w:left="7167" w:hanging="631"/>
      </w:pPr>
    </w:lvl>
    <w:lvl w:ilvl="8">
      <w:numFmt w:val="bullet"/>
      <w:lvlText w:val="•"/>
      <w:lvlJc w:val="left"/>
      <w:pPr>
        <w:ind w:left="8113" w:hanging="631"/>
      </w:pPr>
    </w:lvl>
  </w:abstractNum>
  <w:abstractNum w:abstractNumId="16">
    <w:nsid w:val="00000412"/>
    <w:multiLevelType w:val="multilevel"/>
    <w:tmpl w:val="00000895"/>
    <w:lvl w:ilvl="0">
      <w:numFmt w:val="bullet"/>
      <w:lvlText w:val="o"/>
      <w:lvlJc w:val="left"/>
      <w:pPr>
        <w:ind w:left="542" w:hanging="425"/>
      </w:pPr>
      <w:rPr>
        <w:rFonts w:ascii="Courier New" w:hAnsi="Courier New"/>
        <w:b w:val="0"/>
        <w:sz w:val="24"/>
      </w:rPr>
    </w:lvl>
    <w:lvl w:ilvl="1">
      <w:numFmt w:val="bullet"/>
      <w:lvlText w:val="•"/>
      <w:lvlJc w:val="left"/>
      <w:pPr>
        <w:ind w:left="1488" w:hanging="425"/>
      </w:pPr>
    </w:lvl>
    <w:lvl w:ilvl="2">
      <w:numFmt w:val="bullet"/>
      <w:lvlText w:val="•"/>
      <w:lvlJc w:val="left"/>
      <w:pPr>
        <w:ind w:left="2434" w:hanging="425"/>
      </w:pPr>
    </w:lvl>
    <w:lvl w:ilvl="3">
      <w:numFmt w:val="bullet"/>
      <w:lvlText w:val="•"/>
      <w:lvlJc w:val="left"/>
      <w:pPr>
        <w:ind w:left="3381" w:hanging="425"/>
      </w:pPr>
    </w:lvl>
    <w:lvl w:ilvl="4">
      <w:numFmt w:val="bullet"/>
      <w:lvlText w:val="•"/>
      <w:lvlJc w:val="left"/>
      <w:pPr>
        <w:ind w:left="4327" w:hanging="425"/>
      </w:pPr>
    </w:lvl>
    <w:lvl w:ilvl="5">
      <w:numFmt w:val="bullet"/>
      <w:lvlText w:val="•"/>
      <w:lvlJc w:val="left"/>
      <w:pPr>
        <w:ind w:left="5274" w:hanging="425"/>
      </w:pPr>
    </w:lvl>
    <w:lvl w:ilvl="6">
      <w:numFmt w:val="bullet"/>
      <w:lvlText w:val="•"/>
      <w:lvlJc w:val="left"/>
      <w:pPr>
        <w:ind w:left="6220" w:hanging="425"/>
      </w:pPr>
    </w:lvl>
    <w:lvl w:ilvl="7">
      <w:numFmt w:val="bullet"/>
      <w:lvlText w:val="•"/>
      <w:lvlJc w:val="left"/>
      <w:pPr>
        <w:ind w:left="7167" w:hanging="425"/>
      </w:pPr>
    </w:lvl>
    <w:lvl w:ilvl="8">
      <w:numFmt w:val="bullet"/>
      <w:lvlText w:val="•"/>
      <w:lvlJc w:val="left"/>
      <w:pPr>
        <w:ind w:left="8113" w:hanging="425"/>
      </w:pPr>
    </w:lvl>
  </w:abstractNum>
  <w:abstractNum w:abstractNumId="17">
    <w:nsid w:val="00000413"/>
    <w:multiLevelType w:val="multilevel"/>
    <w:tmpl w:val="00000896"/>
    <w:lvl w:ilvl="0">
      <w:start w:val="5"/>
      <w:numFmt w:val="decimal"/>
      <w:lvlText w:val="%1"/>
      <w:lvlJc w:val="left"/>
      <w:pPr>
        <w:ind w:left="102" w:hanging="538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102" w:hanging="538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538"/>
      </w:pPr>
    </w:lvl>
    <w:lvl w:ilvl="3">
      <w:numFmt w:val="bullet"/>
      <w:lvlText w:val="•"/>
      <w:lvlJc w:val="left"/>
      <w:pPr>
        <w:ind w:left="2941" w:hanging="538"/>
      </w:pPr>
    </w:lvl>
    <w:lvl w:ilvl="4">
      <w:numFmt w:val="bullet"/>
      <w:lvlText w:val="•"/>
      <w:lvlJc w:val="left"/>
      <w:pPr>
        <w:ind w:left="3887" w:hanging="538"/>
      </w:pPr>
    </w:lvl>
    <w:lvl w:ilvl="5">
      <w:numFmt w:val="bullet"/>
      <w:lvlText w:val="•"/>
      <w:lvlJc w:val="left"/>
      <w:pPr>
        <w:ind w:left="4834" w:hanging="538"/>
      </w:pPr>
    </w:lvl>
    <w:lvl w:ilvl="6">
      <w:numFmt w:val="bullet"/>
      <w:lvlText w:val="•"/>
      <w:lvlJc w:val="left"/>
      <w:pPr>
        <w:ind w:left="5780" w:hanging="538"/>
      </w:pPr>
    </w:lvl>
    <w:lvl w:ilvl="7">
      <w:numFmt w:val="bullet"/>
      <w:lvlText w:val="•"/>
      <w:lvlJc w:val="left"/>
      <w:pPr>
        <w:ind w:left="6727" w:hanging="538"/>
      </w:pPr>
    </w:lvl>
    <w:lvl w:ilvl="8">
      <w:numFmt w:val="bullet"/>
      <w:lvlText w:val="•"/>
      <w:lvlJc w:val="left"/>
      <w:pPr>
        <w:ind w:left="7673" w:hanging="538"/>
      </w:pPr>
    </w:lvl>
  </w:abstractNum>
  <w:abstractNum w:abstractNumId="18">
    <w:nsid w:val="00000414"/>
    <w:multiLevelType w:val="multilevel"/>
    <w:tmpl w:val="00000897"/>
    <w:lvl w:ilvl="0">
      <w:start w:val="6"/>
      <w:numFmt w:val="decimal"/>
      <w:lvlText w:val="%1"/>
      <w:lvlJc w:val="left"/>
      <w:pPr>
        <w:ind w:left="102" w:hanging="66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662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-"/>
      <w:lvlJc w:val="left"/>
      <w:pPr>
        <w:ind w:left="102" w:hanging="180"/>
      </w:pPr>
      <w:rPr>
        <w:rFonts w:ascii="Arial" w:hAnsi="Arial"/>
        <w:b w:val="0"/>
        <w:sz w:val="24"/>
      </w:rPr>
    </w:lvl>
    <w:lvl w:ilvl="3">
      <w:numFmt w:val="bullet"/>
      <w:lvlText w:val="•"/>
      <w:lvlJc w:val="left"/>
      <w:pPr>
        <w:ind w:left="2941" w:hanging="180"/>
      </w:pPr>
    </w:lvl>
    <w:lvl w:ilvl="4">
      <w:numFmt w:val="bullet"/>
      <w:lvlText w:val="•"/>
      <w:lvlJc w:val="left"/>
      <w:pPr>
        <w:ind w:left="3887" w:hanging="180"/>
      </w:pPr>
    </w:lvl>
    <w:lvl w:ilvl="5">
      <w:numFmt w:val="bullet"/>
      <w:lvlText w:val="•"/>
      <w:lvlJc w:val="left"/>
      <w:pPr>
        <w:ind w:left="4834" w:hanging="180"/>
      </w:pPr>
    </w:lvl>
    <w:lvl w:ilvl="6">
      <w:numFmt w:val="bullet"/>
      <w:lvlText w:val="•"/>
      <w:lvlJc w:val="left"/>
      <w:pPr>
        <w:ind w:left="5780" w:hanging="180"/>
      </w:pPr>
    </w:lvl>
    <w:lvl w:ilvl="7">
      <w:numFmt w:val="bullet"/>
      <w:lvlText w:val="•"/>
      <w:lvlJc w:val="left"/>
      <w:pPr>
        <w:ind w:left="6727" w:hanging="180"/>
      </w:pPr>
    </w:lvl>
    <w:lvl w:ilvl="8">
      <w:numFmt w:val="bullet"/>
      <w:lvlText w:val="•"/>
      <w:lvlJc w:val="left"/>
      <w:pPr>
        <w:ind w:left="7673" w:hanging="180"/>
      </w:pPr>
    </w:lvl>
  </w:abstractNum>
  <w:abstractNum w:abstractNumId="19">
    <w:nsid w:val="00000415"/>
    <w:multiLevelType w:val="multilevel"/>
    <w:tmpl w:val="00000898"/>
    <w:lvl w:ilvl="0">
      <w:start w:val="7"/>
      <w:numFmt w:val="decimal"/>
      <w:lvlText w:val="%1"/>
      <w:lvlJc w:val="left"/>
      <w:pPr>
        <w:ind w:left="102" w:hanging="567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567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567"/>
      </w:pPr>
    </w:lvl>
    <w:lvl w:ilvl="3">
      <w:numFmt w:val="bullet"/>
      <w:lvlText w:val="•"/>
      <w:lvlJc w:val="left"/>
      <w:pPr>
        <w:ind w:left="2941" w:hanging="567"/>
      </w:pPr>
    </w:lvl>
    <w:lvl w:ilvl="4">
      <w:numFmt w:val="bullet"/>
      <w:lvlText w:val="•"/>
      <w:lvlJc w:val="left"/>
      <w:pPr>
        <w:ind w:left="3887" w:hanging="567"/>
      </w:pPr>
    </w:lvl>
    <w:lvl w:ilvl="5">
      <w:numFmt w:val="bullet"/>
      <w:lvlText w:val="•"/>
      <w:lvlJc w:val="left"/>
      <w:pPr>
        <w:ind w:left="4834" w:hanging="567"/>
      </w:pPr>
    </w:lvl>
    <w:lvl w:ilvl="6">
      <w:numFmt w:val="bullet"/>
      <w:lvlText w:val="•"/>
      <w:lvlJc w:val="left"/>
      <w:pPr>
        <w:ind w:left="5780" w:hanging="567"/>
      </w:pPr>
    </w:lvl>
    <w:lvl w:ilvl="7">
      <w:numFmt w:val="bullet"/>
      <w:lvlText w:val="•"/>
      <w:lvlJc w:val="left"/>
      <w:pPr>
        <w:ind w:left="6727" w:hanging="567"/>
      </w:pPr>
    </w:lvl>
    <w:lvl w:ilvl="8">
      <w:numFmt w:val="bullet"/>
      <w:lvlText w:val="•"/>
      <w:lvlJc w:val="left"/>
      <w:pPr>
        <w:ind w:left="7673" w:hanging="567"/>
      </w:pPr>
    </w:lvl>
  </w:abstractNum>
  <w:abstractNum w:abstractNumId="20">
    <w:nsid w:val="00000416"/>
    <w:multiLevelType w:val="multilevel"/>
    <w:tmpl w:val="00000899"/>
    <w:lvl w:ilvl="0">
      <w:start w:val="8"/>
      <w:numFmt w:val="decimal"/>
      <w:lvlText w:val="%1"/>
      <w:lvlJc w:val="left"/>
      <w:pPr>
        <w:ind w:left="112" w:hanging="439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2" w:hanging="439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"/>
      <w:lvlJc w:val="left"/>
      <w:pPr>
        <w:ind w:left="102" w:hanging="192"/>
      </w:pPr>
      <w:rPr>
        <w:rFonts w:ascii="Symbol" w:hAnsi="Symbol"/>
        <w:b w:val="0"/>
        <w:sz w:val="24"/>
      </w:rPr>
    </w:lvl>
    <w:lvl w:ilvl="3">
      <w:numFmt w:val="bullet"/>
      <w:lvlText w:val="•"/>
      <w:lvlJc w:val="left"/>
      <w:pPr>
        <w:ind w:left="2213" w:hanging="192"/>
      </w:pPr>
    </w:lvl>
    <w:lvl w:ilvl="4">
      <w:numFmt w:val="bullet"/>
      <w:lvlText w:val="•"/>
      <w:lvlJc w:val="left"/>
      <w:pPr>
        <w:ind w:left="3264" w:hanging="192"/>
      </w:pPr>
    </w:lvl>
    <w:lvl w:ilvl="5">
      <w:numFmt w:val="bullet"/>
      <w:lvlText w:val="•"/>
      <w:lvlJc w:val="left"/>
      <w:pPr>
        <w:ind w:left="4314" w:hanging="192"/>
      </w:pPr>
    </w:lvl>
    <w:lvl w:ilvl="6">
      <w:numFmt w:val="bullet"/>
      <w:lvlText w:val="•"/>
      <w:lvlJc w:val="left"/>
      <w:pPr>
        <w:ind w:left="5364" w:hanging="192"/>
      </w:pPr>
    </w:lvl>
    <w:lvl w:ilvl="7">
      <w:numFmt w:val="bullet"/>
      <w:lvlText w:val="•"/>
      <w:lvlJc w:val="left"/>
      <w:pPr>
        <w:ind w:left="6415" w:hanging="192"/>
      </w:pPr>
    </w:lvl>
    <w:lvl w:ilvl="8">
      <w:numFmt w:val="bullet"/>
      <w:lvlText w:val="•"/>
      <w:lvlJc w:val="left"/>
      <w:pPr>
        <w:ind w:left="7465" w:hanging="192"/>
      </w:pPr>
    </w:lvl>
  </w:abstractNum>
  <w:abstractNum w:abstractNumId="21">
    <w:nsid w:val="00000417"/>
    <w:multiLevelType w:val="multilevel"/>
    <w:tmpl w:val="0000089A"/>
    <w:lvl w:ilvl="0">
      <w:start w:val="9"/>
      <w:numFmt w:val="decimal"/>
      <w:lvlText w:val="%1"/>
      <w:lvlJc w:val="left"/>
      <w:pPr>
        <w:ind w:left="102" w:hanging="519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519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519"/>
      </w:pPr>
    </w:lvl>
    <w:lvl w:ilvl="3">
      <w:numFmt w:val="bullet"/>
      <w:lvlText w:val="•"/>
      <w:lvlJc w:val="left"/>
      <w:pPr>
        <w:ind w:left="2941" w:hanging="519"/>
      </w:pPr>
    </w:lvl>
    <w:lvl w:ilvl="4">
      <w:numFmt w:val="bullet"/>
      <w:lvlText w:val="•"/>
      <w:lvlJc w:val="left"/>
      <w:pPr>
        <w:ind w:left="3887" w:hanging="519"/>
      </w:pPr>
    </w:lvl>
    <w:lvl w:ilvl="5">
      <w:numFmt w:val="bullet"/>
      <w:lvlText w:val="•"/>
      <w:lvlJc w:val="left"/>
      <w:pPr>
        <w:ind w:left="4834" w:hanging="519"/>
      </w:pPr>
    </w:lvl>
    <w:lvl w:ilvl="6">
      <w:numFmt w:val="bullet"/>
      <w:lvlText w:val="•"/>
      <w:lvlJc w:val="left"/>
      <w:pPr>
        <w:ind w:left="5780" w:hanging="519"/>
      </w:pPr>
    </w:lvl>
    <w:lvl w:ilvl="7">
      <w:numFmt w:val="bullet"/>
      <w:lvlText w:val="•"/>
      <w:lvlJc w:val="left"/>
      <w:pPr>
        <w:ind w:left="6727" w:hanging="519"/>
      </w:pPr>
    </w:lvl>
    <w:lvl w:ilvl="8">
      <w:numFmt w:val="bullet"/>
      <w:lvlText w:val="•"/>
      <w:lvlJc w:val="left"/>
      <w:pPr>
        <w:ind w:left="7673" w:hanging="519"/>
      </w:pPr>
    </w:lvl>
  </w:abstractNum>
  <w:abstractNum w:abstractNumId="22">
    <w:nsid w:val="00000418"/>
    <w:multiLevelType w:val="multilevel"/>
    <w:tmpl w:val="0000089B"/>
    <w:lvl w:ilvl="0">
      <w:start w:val="10"/>
      <w:numFmt w:val="decimal"/>
      <w:lvlText w:val="%1"/>
      <w:lvlJc w:val="left"/>
      <w:pPr>
        <w:ind w:left="222" w:hanging="535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222" w:hanging="535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2114" w:hanging="535"/>
      </w:pPr>
    </w:lvl>
    <w:lvl w:ilvl="3">
      <w:numFmt w:val="bullet"/>
      <w:lvlText w:val="•"/>
      <w:lvlJc w:val="left"/>
      <w:pPr>
        <w:ind w:left="3061" w:hanging="535"/>
      </w:pPr>
    </w:lvl>
    <w:lvl w:ilvl="4">
      <w:numFmt w:val="bullet"/>
      <w:lvlText w:val="•"/>
      <w:lvlJc w:val="left"/>
      <w:pPr>
        <w:ind w:left="4007" w:hanging="535"/>
      </w:pPr>
    </w:lvl>
    <w:lvl w:ilvl="5">
      <w:numFmt w:val="bullet"/>
      <w:lvlText w:val="•"/>
      <w:lvlJc w:val="left"/>
      <w:pPr>
        <w:ind w:left="4954" w:hanging="535"/>
      </w:pPr>
    </w:lvl>
    <w:lvl w:ilvl="6">
      <w:numFmt w:val="bullet"/>
      <w:lvlText w:val="•"/>
      <w:lvlJc w:val="left"/>
      <w:pPr>
        <w:ind w:left="5900" w:hanging="535"/>
      </w:pPr>
    </w:lvl>
    <w:lvl w:ilvl="7">
      <w:numFmt w:val="bullet"/>
      <w:lvlText w:val="•"/>
      <w:lvlJc w:val="left"/>
      <w:pPr>
        <w:ind w:left="6847" w:hanging="535"/>
      </w:pPr>
    </w:lvl>
    <w:lvl w:ilvl="8">
      <w:numFmt w:val="bullet"/>
      <w:lvlText w:val="•"/>
      <w:lvlJc w:val="left"/>
      <w:pPr>
        <w:ind w:left="7793" w:hanging="535"/>
      </w:pPr>
    </w:lvl>
  </w:abstractNum>
  <w:abstractNum w:abstractNumId="23">
    <w:nsid w:val="00000419"/>
    <w:multiLevelType w:val="multilevel"/>
    <w:tmpl w:val="0000089C"/>
    <w:lvl w:ilvl="0">
      <w:start w:val="1"/>
      <w:numFmt w:val="decimal"/>
      <w:lvlText w:val="%1)"/>
      <w:lvlJc w:val="left"/>
      <w:pPr>
        <w:ind w:left="102" w:hanging="305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305"/>
      </w:pPr>
    </w:lvl>
    <w:lvl w:ilvl="2">
      <w:numFmt w:val="bullet"/>
      <w:lvlText w:val="•"/>
      <w:lvlJc w:val="left"/>
      <w:pPr>
        <w:ind w:left="1994" w:hanging="305"/>
      </w:pPr>
    </w:lvl>
    <w:lvl w:ilvl="3">
      <w:numFmt w:val="bullet"/>
      <w:lvlText w:val="•"/>
      <w:lvlJc w:val="left"/>
      <w:pPr>
        <w:ind w:left="2941" w:hanging="305"/>
      </w:pPr>
    </w:lvl>
    <w:lvl w:ilvl="4">
      <w:numFmt w:val="bullet"/>
      <w:lvlText w:val="•"/>
      <w:lvlJc w:val="left"/>
      <w:pPr>
        <w:ind w:left="3887" w:hanging="305"/>
      </w:pPr>
    </w:lvl>
    <w:lvl w:ilvl="5">
      <w:numFmt w:val="bullet"/>
      <w:lvlText w:val="•"/>
      <w:lvlJc w:val="left"/>
      <w:pPr>
        <w:ind w:left="4834" w:hanging="305"/>
      </w:pPr>
    </w:lvl>
    <w:lvl w:ilvl="6">
      <w:numFmt w:val="bullet"/>
      <w:lvlText w:val="•"/>
      <w:lvlJc w:val="left"/>
      <w:pPr>
        <w:ind w:left="5780" w:hanging="305"/>
      </w:pPr>
    </w:lvl>
    <w:lvl w:ilvl="7">
      <w:numFmt w:val="bullet"/>
      <w:lvlText w:val="•"/>
      <w:lvlJc w:val="left"/>
      <w:pPr>
        <w:ind w:left="6727" w:hanging="305"/>
      </w:pPr>
    </w:lvl>
    <w:lvl w:ilvl="8">
      <w:numFmt w:val="bullet"/>
      <w:lvlText w:val="•"/>
      <w:lvlJc w:val="left"/>
      <w:pPr>
        <w:ind w:left="7673" w:hanging="305"/>
      </w:pPr>
    </w:lvl>
  </w:abstractNum>
  <w:abstractNum w:abstractNumId="24">
    <w:nsid w:val="0000041A"/>
    <w:multiLevelType w:val="multilevel"/>
    <w:tmpl w:val="0000089D"/>
    <w:lvl w:ilvl="0">
      <w:start w:val="13"/>
      <w:numFmt w:val="decimal"/>
      <w:lvlText w:val="%1"/>
      <w:lvlJc w:val="left"/>
      <w:pPr>
        <w:ind w:left="102" w:hanging="809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809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809"/>
      </w:pPr>
    </w:lvl>
    <w:lvl w:ilvl="3">
      <w:numFmt w:val="bullet"/>
      <w:lvlText w:val="•"/>
      <w:lvlJc w:val="left"/>
      <w:pPr>
        <w:ind w:left="2941" w:hanging="809"/>
      </w:pPr>
    </w:lvl>
    <w:lvl w:ilvl="4">
      <w:numFmt w:val="bullet"/>
      <w:lvlText w:val="•"/>
      <w:lvlJc w:val="left"/>
      <w:pPr>
        <w:ind w:left="3887" w:hanging="809"/>
      </w:pPr>
    </w:lvl>
    <w:lvl w:ilvl="5">
      <w:numFmt w:val="bullet"/>
      <w:lvlText w:val="•"/>
      <w:lvlJc w:val="left"/>
      <w:pPr>
        <w:ind w:left="4834" w:hanging="809"/>
      </w:pPr>
    </w:lvl>
    <w:lvl w:ilvl="6">
      <w:numFmt w:val="bullet"/>
      <w:lvlText w:val="•"/>
      <w:lvlJc w:val="left"/>
      <w:pPr>
        <w:ind w:left="5780" w:hanging="809"/>
      </w:pPr>
    </w:lvl>
    <w:lvl w:ilvl="7">
      <w:numFmt w:val="bullet"/>
      <w:lvlText w:val="•"/>
      <w:lvlJc w:val="left"/>
      <w:pPr>
        <w:ind w:left="6727" w:hanging="809"/>
      </w:pPr>
    </w:lvl>
    <w:lvl w:ilvl="8">
      <w:numFmt w:val="bullet"/>
      <w:lvlText w:val="•"/>
      <w:lvlJc w:val="left"/>
      <w:pPr>
        <w:ind w:left="7673" w:hanging="809"/>
      </w:pPr>
    </w:lvl>
  </w:abstractNum>
  <w:abstractNum w:abstractNumId="25">
    <w:nsid w:val="0000041B"/>
    <w:multiLevelType w:val="multilevel"/>
    <w:tmpl w:val="0000089E"/>
    <w:lvl w:ilvl="0">
      <w:numFmt w:val="bullet"/>
      <w:lvlText w:val="-"/>
      <w:lvlJc w:val="left"/>
      <w:pPr>
        <w:ind w:left="810" w:hanging="147"/>
      </w:pPr>
      <w:rPr>
        <w:rFonts w:ascii="Arial" w:hAnsi="Arial"/>
        <w:b w:val="0"/>
        <w:sz w:val="24"/>
      </w:rPr>
    </w:lvl>
    <w:lvl w:ilvl="1">
      <w:numFmt w:val="bullet"/>
      <w:lvlText w:val="•"/>
      <w:lvlJc w:val="left"/>
      <w:pPr>
        <w:ind w:left="1685" w:hanging="147"/>
      </w:pPr>
    </w:lvl>
    <w:lvl w:ilvl="2">
      <w:numFmt w:val="bullet"/>
      <w:lvlText w:val="•"/>
      <w:lvlJc w:val="left"/>
      <w:pPr>
        <w:ind w:left="2561" w:hanging="147"/>
      </w:pPr>
    </w:lvl>
    <w:lvl w:ilvl="3">
      <w:numFmt w:val="bullet"/>
      <w:lvlText w:val="•"/>
      <w:lvlJc w:val="left"/>
      <w:pPr>
        <w:ind w:left="3436" w:hanging="147"/>
      </w:pPr>
    </w:lvl>
    <w:lvl w:ilvl="4">
      <w:numFmt w:val="bullet"/>
      <w:lvlText w:val="•"/>
      <w:lvlJc w:val="left"/>
      <w:pPr>
        <w:ind w:left="4312" w:hanging="147"/>
      </w:pPr>
    </w:lvl>
    <w:lvl w:ilvl="5">
      <w:numFmt w:val="bullet"/>
      <w:lvlText w:val="•"/>
      <w:lvlJc w:val="left"/>
      <w:pPr>
        <w:ind w:left="5188" w:hanging="147"/>
      </w:pPr>
    </w:lvl>
    <w:lvl w:ilvl="6">
      <w:numFmt w:val="bullet"/>
      <w:lvlText w:val="•"/>
      <w:lvlJc w:val="left"/>
      <w:pPr>
        <w:ind w:left="6063" w:hanging="147"/>
      </w:pPr>
    </w:lvl>
    <w:lvl w:ilvl="7">
      <w:numFmt w:val="bullet"/>
      <w:lvlText w:val="•"/>
      <w:lvlJc w:val="left"/>
      <w:pPr>
        <w:ind w:left="6939" w:hanging="147"/>
      </w:pPr>
    </w:lvl>
    <w:lvl w:ilvl="8">
      <w:numFmt w:val="bullet"/>
      <w:lvlText w:val="•"/>
      <w:lvlJc w:val="left"/>
      <w:pPr>
        <w:ind w:left="7815" w:hanging="147"/>
      </w:pPr>
    </w:lvl>
  </w:abstractNum>
  <w:abstractNum w:abstractNumId="26">
    <w:nsid w:val="0000041C"/>
    <w:multiLevelType w:val="multilevel"/>
    <w:tmpl w:val="0000089F"/>
    <w:lvl w:ilvl="0">
      <w:numFmt w:val="bullet"/>
      <w:lvlText w:val=""/>
      <w:lvlJc w:val="left"/>
      <w:pPr>
        <w:ind w:left="810" w:hanging="708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685" w:hanging="708"/>
      </w:pPr>
    </w:lvl>
    <w:lvl w:ilvl="2">
      <w:numFmt w:val="bullet"/>
      <w:lvlText w:val="•"/>
      <w:lvlJc w:val="left"/>
      <w:pPr>
        <w:ind w:left="2561" w:hanging="708"/>
      </w:pPr>
    </w:lvl>
    <w:lvl w:ilvl="3">
      <w:numFmt w:val="bullet"/>
      <w:lvlText w:val="•"/>
      <w:lvlJc w:val="left"/>
      <w:pPr>
        <w:ind w:left="3436" w:hanging="708"/>
      </w:pPr>
    </w:lvl>
    <w:lvl w:ilvl="4">
      <w:numFmt w:val="bullet"/>
      <w:lvlText w:val="•"/>
      <w:lvlJc w:val="left"/>
      <w:pPr>
        <w:ind w:left="4312" w:hanging="708"/>
      </w:pPr>
    </w:lvl>
    <w:lvl w:ilvl="5">
      <w:numFmt w:val="bullet"/>
      <w:lvlText w:val="•"/>
      <w:lvlJc w:val="left"/>
      <w:pPr>
        <w:ind w:left="5188" w:hanging="708"/>
      </w:pPr>
    </w:lvl>
    <w:lvl w:ilvl="6">
      <w:numFmt w:val="bullet"/>
      <w:lvlText w:val="•"/>
      <w:lvlJc w:val="left"/>
      <w:pPr>
        <w:ind w:left="6063" w:hanging="708"/>
      </w:pPr>
    </w:lvl>
    <w:lvl w:ilvl="7">
      <w:numFmt w:val="bullet"/>
      <w:lvlText w:val="•"/>
      <w:lvlJc w:val="left"/>
      <w:pPr>
        <w:ind w:left="6939" w:hanging="708"/>
      </w:pPr>
    </w:lvl>
    <w:lvl w:ilvl="8">
      <w:numFmt w:val="bullet"/>
      <w:lvlText w:val="•"/>
      <w:lvlJc w:val="left"/>
      <w:pPr>
        <w:ind w:left="7815" w:hanging="708"/>
      </w:pPr>
    </w:lvl>
  </w:abstractNum>
  <w:abstractNum w:abstractNumId="27">
    <w:nsid w:val="0000041D"/>
    <w:multiLevelType w:val="multilevel"/>
    <w:tmpl w:val="000008A0"/>
    <w:lvl w:ilvl="0">
      <w:numFmt w:val="bullet"/>
      <w:lvlText w:val="•"/>
      <w:lvlJc w:val="left"/>
      <w:pPr>
        <w:ind w:left="102" w:hanging="175"/>
      </w:pPr>
      <w:rPr>
        <w:rFonts w:ascii="Arial" w:hAnsi="Arial"/>
        <w:b w:val="0"/>
        <w:sz w:val="24"/>
      </w:rPr>
    </w:lvl>
    <w:lvl w:ilvl="1">
      <w:numFmt w:val="bullet"/>
      <w:lvlText w:val="•"/>
      <w:lvlJc w:val="left"/>
      <w:pPr>
        <w:ind w:left="1048" w:hanging="175"/>
      </w:pPr>
    </w:lvl>
    <w:lvl w:ilvl="2">
      <w:numFmt w:val="bullet"/>
      <w:lvlText w:val="•"/>
      <w:lvlJc w:val="left"/>
      <w:pPr>
        <w:ind w:left="1994" w:hanging="175"/>
      </w:pPr>
    </w:lvl>
    <w:lvl w:ilvl="3">
      <w:numFmt w:val="bullet"/>
      <w:lvlText w:val="•"/>
      <w:lvlJc w:val="left"/>
      <w:pPr>
        <w:ind w:left="2941" w:hanging="175"/>
      </w:pPr>
    </w:lvl>
    <w:lvl w:ilvl="4">
      <w:numFmt w:val="bullet"/>
      <w:lvlText w:val="•"/>
      <w:lvlJc w:val="left"/>
      <w:pPr>
        <w:ind w:left="3887" w:hanging="175"/>
      </w:pPr>
    </w:lvl>
    <w:lvl w:ilvl="5">
      <w:numFmt w:val="bullet"/>
      <w:lvlText w:val="•"/>
      <w:lvlJc w:val="left"/>
      <w:pPr>
        <w:ind w:left="4834" w:hanging="175"/>
      </w:pPr>
    </w:lvl>
    <w:lvl w:ilvl="6">
      <w:numFmt w:val="bullet"/>
      <w:lvlText w:val="•"/>
      <w:lvlJc w:val="left"/>
      <w:pPr>
        <w:ind w:left="5780" w:hanging="175"/>
      </w:pPr>
    </w:lvl>
    <w:lvl w:ilvl="7">
      <w:numFmt w:val="bullet"/>
      <w:lvlText w:val="•"/>
      <w:lvlJc w:val="left"/>
      <w:pPr>
        <w:ind w:left="6727" w:hanging="175"/>
      </w:pPr>
    </w:lvl>
    <w:lvl w:ilvl="8">
      <w:numFmt w:val="bullet"/>
      <w:lvlText w:val="•"/>
      <w:lvlJc w:val="left"/>
      <w:pPr>
        <w:ind w:left="7673" w:hanging="175"/>
      </w:pPr>
    </w:lvl>
  </w:abstractNum>
  <w:abstractNum w:abstractNumId="28">
    <w:nsid w:val="0E197B1A"/>
    <w:multiLevelType w:val="hybridMultilevel"/>
    <w:tmpl w:val="E796F7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2780A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>
    <w:nsid w:val="71A776C8"/>
    <w:multiLevelType w:val="multilevel"/>
    <w:tmpl w:val="354C1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BD1E65"/>
    <w:multiLevelType w:val="multilevel"/>
    <w:tmpl w:val="DD7C9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0"/>
  </w:num>
  <w:num w:numId="3">
    <w:abstractNumId w:val="27"/>
  </w:num>
  <w:num w:numId="4">
    <w:abstractNumId w:val="26"/>
  </w:num>
  <w:num w:numId="5">
    <w:abstractNumId w:val="25"/>
  </w:num>
  <w:num w:numId="6">
    <w:abstractNumId w:val="24"/>
  </w:num>
  <w:num w:numId="7">
    <w:abstractNumId w:val="23"/>
  </w:num>
  <w:num w:numId="8">
    <w:abstractNumId w:val="22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7"/>
  </w:num>
  <w:num w:numId="14">
    <w:abstractNumId w:val="16"/>
  </w:num>
  <w:num w:numId="15">
    <w:abstractNumId w:val="15"/>
  </w:num>
  <w:num w:numId="16">
    <w:abstractNumId w:val="14"/>
  </w:num>
  <w:num w:numId="17">
    <w:abstractNumId w:val="13"/>
  </w:num>
  <w:num w:numId="18">
    <w:abstractNumId w:val="12"/>
  </w:num>
  <w:num w:numId="19">
    <w:abstractNumId w:val="11"/>
  </w:num>
  <w:num w:numId="20">
    <w:abstractNumId w:val="10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29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53F5A"/>
    <w:rsid w:val="0000331D"/>
    <w:rsid w:val="00091F18"/>
    <w:rsid w:val="000B170F"/>
    <w:rsid w:val="001C7258"/>
    <w:rsid w:val="00212C69"/>
    <w:rsid w:val="0026738F"/>
    <w:rsid w:val="002C3B2C"/>
    <w:rsid w:val="002E5F6A"/>
    <w:rsid w:val="00314E8B"/>
    <w:rsid w:val="00353F5A"/>
    <w:rsid w:val="00405808"/>
    <w:rsid w:val="0041775E"/>
    <w:rsid w:val="00472EBB"/>
    <w:rsid w:val="004D74EB"/>
    <w:rsid w:val="0062530B"/>
    <w:rsid w:val="00681112"/>
    <w:rsid w:val="006A7A4A"/>
    <w:rsid w:val="006D69B8"/>
    <w:rsid w:val="00711895"/>
    <w:rsid w:val="007577FF"/>
    <w:rsid w:val="007D301C"/>
    <w:rsid w:val="007F5067"/>
    <w:rsid w:val="0081720A"/>
    <w:rsid w:val="00824B21"/>
    <w:rsid w:val="00874E44"/>
    <w:rsid w:val="00892A69"/>
    <w:rsid w:val="008E6513"/>
    <w:rsid w:val="00A0736E"/>
    <w:rsid w:val="00A96FDA"/>
    <w:rsid w:val="00CE307B"/>
    <w:rsid w:val="00D70143"/>
    <w:rsid w:val="00E24F14"/>
    <w:rsid w:val="00FF3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A69"/>
  </w:style>
  <w:style w:type="paragraph" w:styleId="1">
    <w:name w:val="heading 1"/>
    <w:basedOn w:val="a"/>
    <w:next w:val="a"/>
    <w:link w:val="10"/>
    <w:uiPriority w:val="1"/>
    <w:qFormat/>
    <w:rsid w:val="00353F5A"/>
    <w:pPr>
      <w:keepNext/>
      <w:widowControl w:val="0"/>
      <w:tabs>
        <w:tab w:val="num" w:pos="0"/>
      </w:tabs>
      <w:overflowPunct w:val="0"/>
      <w:autoSpaceDE w:val="0"/>
      <w:spacing w:after="0" w:line="240" w:lineRule="auto"/>
      <w:ind w:left="432" w:hanging="432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189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53F5A"/>
    <w:rPr>
      <w:b/>
      <w:bCs/>
    </w:rPr>
  </w:style>
  <w:style w:type="character" w:styleId="a5">
    <w:name w:val="Hyperlink"/>
    <w:basedOn w:val="a0"/>
    <w:uiPriority w:val="99"/>
    <w:semiHidden/>
    <w:unhideWhenUsed/>
    <w:rsid w:val="00353F5A"/>
    <w:rPr>
      <w:color w:val="0000FF"/>
      <w:u w:val="single"/>
    </w:rPr>
  </w:style>
  <w:style w:type="character" w:styleId="a6">
    <w:name w:val="Emphasis"/>
    <w:basedOn w:val="a0"/>
    <w:uiPriority w:val="20"/>
    <w:qFormat/>
    <w:rsid w:val="00353F5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53F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Default">
    <w:name w:val="Default"/>
    <w:rsid w:val="00A96F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аголовок 21"/>
    <w:basedOn w:val="a"/>
    <w:next w:val="a"/>
    <w:uiPriority w:val="1"/>
    <w:qFormat/>
    <w:rsid w:val="00711895"/>
    <w:pPr>
      <w:widowControl w:val="0"/>
      <w:autoSpaceDE w:val="0"/>
      <w:autoSpaceDN w:val="0"/>
      <w:adjustRightInd w:val="0"/>
      <w:spacing w:before="139" w:after="0" w:line="240" w:lineRule="auto"/>
      <w:ind w:left="122"/>
      <w:outlineLvl w:val="1"/>
    </w:pPr>
    <w:rPr>
      <w:rFonts w:ascii="Arial" w:hAnsi="Arial" w:cs="Arial"/>
      <w:b/>
      <w:bCs/>
      <w:i/>
      <w:iCs/>
      <w:sz w:val="24"/>
      <w:szCs w:val="24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711895"/>
  </w:style>
  <w:style w:type="character" w:customStyle="1" w:styleId="20">
    <w:name w:val="Заголовок 2 Знак"/>
    <w:basedOn w:val="a0"/>
    <w:link w:val="2"/>
    <w:uiPriority w:val="9"/>
    <w:semiHidden/>
    <w:locked/>
    <w:rsid w:val="0071189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2">
    <w:name w:val="Основной текст1"/>
    <w:basedOn w:val="a"/>
    <w:next w:val="a7"/>
    <w:link w:val="a8"/>
    <w:uiPriority w:val="99"/>
    <w:qFormat/>
    <w:rsid w:val="00711895"/>
    <w:pPr>
      <w:widowControl w:val="0"/>
      <w:autoSpaceDE w:val="0"/>
      <w:autoSpaceDN w:val="0"/>
      <w:adjustRightInd w:val="0"/>
      <w:spacing w:before="5" w:after="0" w:line="240" w:lineRule="auto"/>
      <w:ind w:left="102" w:firstLine="707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12"/>
    <w:uiPriority w:val="99"/>
    <w:semiHidden/>
    <w:locked/>
    <w:rsid w:val="00711895"/>
    <w:rPr>
      <w:rFonts w:ascii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next w:val="a9"/>
    <w:uiPriority w:val="1"/>
    <w:qFormat/>
    <w:rsid w:val="00711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11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10">
    <w:name w:val="Заголовок 2 Знак1"/>
    <w:basedOn w:val="a0"/>
    <w:link w:val="2"/>
    <w:uiPriority w:val="9"/>
    <w:semiHidden/>
    <w:rsid w:val="007118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14"/>
    <w:uiPriority w:val="99"/>
    <w:semiHidden/>
    <w:unhideWhenUsed/>
    <w:rsid w:val="00711895"/>
    <w:pPr>
      <w:spacing w:after="120"/>
    </w:pPr>
  </w:style>
  <w:style w:type="character" w:customStyle="1" w:styleId="14">
    <w:name w:val="Основной текст Знак1"/>
    <w:basedOn w:val="a0"/>
    <w:link w:val="a7"/>
    <w:uiPriority w:val="99"/>
    <w:semiHidden/>
    <w:rsid w:val="00711895"/>
  </w:style>
  <w:style w:type="paragraph" w:styleId="a9">
    <w:name w:val="List Paragraph"/>
    <w:basedOn w:val="a"/>
    <w:uiPriority w:val="34"/>
    <w:qFormat/>
    <w:rsid w:val="0071189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1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1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353F5A"/>
    <w:pPr>
      <w:keepNext/>
      <w:widowControl w:val="0"/>
      <w:tabs>
        <w:tab w:val="num" w:pos="0"/>
      </w:tabs>
      <w:overflowPunct w:val="0"/>
      <w:autoSpaceDE w:val="0"/>
      <w:spacing w:after="0" w:line="240" w:lineRule="auto"/>
      <w:ind w:left="432" w:hanging="432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189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53F5A"/>
    <w:rPr>
      <w:b/>
      <w:bCs/>
    </w:rPr>
  </w:style>
  <w:style w:type="character" w:styleId="a5">
    <w:name w:val="Hyperlink"/>
    <w:basedOn w:val="a0"/>
    <w:uiPriority w:val="99"/>
    <w:semiHidden/>
    <w:unhideWhenUsed/>
    <w:rsid w:val="00353F5A"/>
    <w:rPr>
      <w:color w:val="0000FF"/>
      <w:u w:val="single"/>
    </w:rPr>
  </w:style>
  <w:style w:type="character" w:styleId="a6">
    <w:name w:val="Emphasis"/>
    <w:basedOn w:val="a0"/>
    <w:uiPriority w:val="20"/>
    <w:qFormat/>
    <w:rsid w:val="00353F5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53F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Default">
    <w:name w:val="Default"/>
    <w:rsid w:val="00A96F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аголовок 21"/>
    <w:basedOn w:val="a"/>
    <w:next w:val="a"/>
    <w:uiPriority w:val="1"/>
    <w:qFormat/>
    <w:rsid w:val="00711895"/>
    <w:pPr>
      <w:widowControl w:val="0"/>
      <w:autoSpaceDE w:val="0"/>
      <w:autoSpaceDN w:val="0"/>
      <w:adjustRightInd w:val="0"/>
      <w:spacing w:before="139" w:after="0" w:line="240" w:lineRule="auto"/>
      <w:ind w:left="122"/>
      <w:outlineLvl w:val="1"/>
    </w:pPr>
    <w:rPr>
      <w:rFonts w:ascii="Arial" w:hAnsi="Arial" w:cs="Arial"/>
      <w:b/>
      <w:bCs/>
      <w:i/>
      <w:iCs/>
      <w:sz w:val="24"/>
      <w:szCs w:val="24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711895"/>
  </w:style>
  <w:style w:type="character" w:customStyle="1" w:styleId="20">
    <w:name w:val="Заголовок 2 Знак"/>
    <w:basedOn w:val="a0"/>
    <w:link w:val="2"/>
    <w:uiPriority w:val="9"/>
    <w:semiHidden/>
    <w:locked/>
    <w:rsid w:val="0071189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2">
    <w:name w:val="Основной текст1"/>
    <w:basedOn w:val="a"/>
    <w:next w:val="a7"/>
    <w:link w:val="a8"/>
    <w:uiPriority w:val="99"/>
    <w:qFormat/>
    <w:rsid w:val="00711895"/>
    <w:pPr>
      <w:widowControl w:val="0"/>
      <w:autoSpaceDE w:val="0"/>
      <w:autoSpaceDN w:val="0"/>
      <w:adjustRightInd w:val="0"/>
      <w:spacing w:before="5" w:after="0" w:line="240" w:lineRule="auto"/>
      <w:ind w:left="102" w:firstLine="707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12"/>
    <w:uiPriority w:val="99"/>
    <w:semiHidden/>
    <w:locked/>
    <w:rsid w:val="00711895"/>
    <w:rPr>
      <w:rFonts w:ascii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next w:val="a9"/>
    <w:uiPriority w:val="1"/>
    <w:qFormat/>
    <w:rsid w:val="00711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11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10">
    <w:name w:val="Заголовок 2 Знак1"/>
    <w:basedOn w:val="a0"/>
    <w:link w:val="2"/>
    <w:uiPriority w:val="9"/>
    <w:semiHidden/>
    <w:rsid w:val="007118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14"/>
    <w:uiPriority w:val="99"/>
    <w:semiHidden/>
    <w:unhideWhenUsed/>
    <w:rsid w:val="00711895"/>
    <w:pPr>
      <w:spacing w:after="120"/>
    </w:pPr>
  </w:style>
  <w:style w:type="character" w:customStyle="1" w:styleId="14">
    <w:name w:val="Основной текст Знак1"/>
    <w:basedOn w:val="a0"/>
    <w:link w:val="a7"/>
    <w:uiPriority w:val="99"/>
    <w:semiHidden/>
    <w:rsid w:val="00711895"/>
  </w:style>
  <w:style w:type="paragraph" w:styleId="a9">
    <w:name w:val="List Paragraph"/>
    <w:basedOn w:val="a"/>
    <w:uiPriority w:val="34"/>
    <w:qFormat/>
    <w:rsid w:val="0071189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1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1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5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footer" Target="footer18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footer" Target="footer12.xml"/><Relationship Id="rId38" Type="http://schemas.openxmlformats.org/officeDocument/2006/relationships/footer" Target="footer17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8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footer" Target="footer11.xml"/><Relationship Id="rId37" Type="http://schemas.openxmlformats.org/officeDocument/2006/relationships/footer" Target="footer16.xml"/><Relationship Id="rId40" Type="http://schemas.openxmlformats.org/officeDocument/2006/relationships/footer" Target="footer19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image" Target="media/image14.jpeg"/><Relationship Id="rId36" Type="http://schemas.openxmlformats.org/officeDocument/2006/relationships/footer" Target="footer15.xml"/><Relationship Id="rId10" Type="http://schemas.openxmlformats.org/officeDocument/2006/relationships/image" Target="media/image2.jpeg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footer" Target="footer9.xml"/><Relationship Id="rId35" Type="http://schemas.openxmlformats.org/officeDocument/2006/relationships/footer" Target="footer14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578C6-7FEC-4077-B49C-C0A753E00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19954</Words>
  <Characters>113744</Characters>
  <Application>Microsoft Office Word</Application>
  <DocSecurity>0</DocSecurity>
  <Lines>947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Buhgalter</cp:lastModifiedBy>
  <cp:revision>4</cp:revision>
  <cp:lastPrinted>2019-12-30T11:17:00Z</cp:lastPrinted>
  <dcterms:created xsi:type="dcterms:W3CDTF">2023-06-09T07:32:00Z</dcterms:created>
  <dcterms:modified xsi:type="dcterms:W3CDTF">2023-06-09T07:35:00Z</dcterms:modified>
</cp:coreProperties>
</file>